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135F" w:rsidRDefault="009A135F" w:rsidP="009A135F">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Государственное автономное профессиональное образовательное учреждение </w:t>
      </w:r>
    </w:p>
    <w:p w:rsidR="009A135F" w:rsidRDefault="009A135F" w:rsidP="009A135F">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Чувашской Республики </w:t>
      </w:r>
    </w:p>
    <w:p w:rsidR="009A135F" w:rsidRPr="000A435A" w:rsidRDefault="009A135F" w:rsidP="009A135F">
      <w:pPr>
        <w:pStyle w:val="ConsPlusNonformat"/>
        <w:jc w:val="center"/>
        <w:rPr>
          <w:rFonts w:ascii="Times New Roman" w:hAnsi="Times New Roman" w:cs="Times New Roman"/>
          <w:sz w:val="24"/>
          <w:szCs w:val="24"/>
        </w:rPr>
      </w:pPr>
      <w:r>
        <w:rPr>
          <w:rFonts w:ascii="Times New Roman" w:hAnsi="Times New Roman" w:cs="Times New Roman"/>
        </w:rPr>
        <w:t xml:space="preserve"> </w:t>
      </w:r>
      <w:r w:rsidRPr="000A435A">
        <w:rPr>
          <w:rFonts w:ascii="Times New Roman" w:hAnsi="Times New Roman" w:cs="Times New Roman"/>
          <w:sz w:val="24"/>
          <w:szCs w:val="24"/>
        </w:rPr>
        <w:t>«Чебоксарский экономико-технологический колледж»</w:t>
      </w:r>
    </w:p>
    <w:p w:rsidR="009A135F" w:rsidRPr="000A435A" w:rsidRDefault="009A135F" w:rsidP="009A135F">
      <w:pPr>
        <w:pStyle w:val="ConsPlusNonformat"/>
        <w:jc w:val="center"/>
        <w:rPr>
          <w:rFonts w:ascii="Times New Roman" w:hAnsi="Times New Roman" w:cs="Times New Roman"/>
          <w:sz w:val="24"/>
          <w:szCs w:val="24"/>
        </w:rPr>
      </w:pPr>
      <w:r w:rsidRPr="000A435A">
        <w:rPr>
          <w:rFonts w:ascii="Times New Roman" w:hAnsi="Times New Roman" w:cs="Times New Roman"/>
          <w:sz w:val="24"/>
          <w:szCs w:val="24"/>
        </w:rPr>
        <w:t xml:space="preserve">Министерства </w:t>
      </w:r>
      <w:r w:rsidR="000D4DF5" w:rsidRPr="000A435A">
        <w:rPr>
          <w:rFonts w:ascii="Times New Roman" w:hAnsi="Times New Roman" w:cs="Times New Roman"/>
          <w:sz w:val="24"/>
          <w:szCs w:val="24"/>
        </w:rPr>
        <w:t xml:space="preserve">образования </w:t>
      </w:r>
      <w:bookmarkStart w:id="0" w:name="_GoBack"/>
      <w:bookmarkEnd w:id="0"/>
      <w:r w:rsidRPr="000A435A">
        <w:rPr>
          <w:rFonts w:ascii="Times New Roman" w:hAnsi="Times New Roman" w:cs="Times New Roman"/>
          <w:sz w:val="24"/>
          <w:szCs w:val="24"/>
        </w:rPr>
        <w:t>Чувашской Республики</w:t>
      </w:r>
    </w:p>
    <w:p w:rsidR="00D739A7" w:rsidRDefault="00D739A7" w:rsidP="00D739A7">
      <w:pPr>
        <w:pStyle w:val="Style7"/>
        <w:widowControl/>
        <w:spacing w:line="360" w:lineRule="auto"/>
        <w:rPr>
          <w:rStyle w:val="FontStyle27"/>
          <w:bCs/>
          <w:sz w:val="24"/>
        </w:rPr>
      </w:pPr>
    </w:p>
    <w:p w:rsidR="00D739A7" w:rsidRDefault="00D739A7" w:rsidP="00D739A7">
      <w:pPr>
        <w:pStyle w:val="Style7"/>
        <w:widowControl/>
        <w:spacing w:line="360" w:lineRule="auto"/>
        <w:rPr>
          <w:rStyle w:val="FontStyle27"/>
          <w:bCs/>
          <w:sz w:val="24"/>
        </w:rPr>
      </w:pPr>
    </w:p>
    <w:p w:rsidR="00D739A7" w:rsidRDefault="00D739A7" w:rsidP="00D739A7">
      <w:pPr>
        <w:pStyle w:val="Style7"/>
        <w:widowControl/>
        <w:spacing w:line="360" w:lineRule="auto"/>
        <w:rPr>
          <w:rStyle w:val="FontStyle27"/>
          <w:bCs/>
          <w:sz w:val="24"/>
        </w:rPr>
      </w:pPr>
    </w:p>
    <w:p w:rsidR="00D739A7" w:rsidRDefault="00D739A7" w:rsidP="00D739A7">
      <w:pPr>
        <w:pStyle w:val="Style7"/>
        <w:widowControl/>
        <w:spacing w:line="360" w:lineRule="auto"/>
        <w:rPr>
          <w:rStyle w:val="FontStyle27"/>
          <w:bCs/>
          <w:sz w:val="24"/>
        </w:rPr>
      </w:pPr>
    </w:p>
    <w:p w:rsidR="00D739A7" w:rsidRDefault="00D739A7" w:rsidP="00D739A7">
      <w:pPr>
        <w:pStyle w:val="Style7"/>
        <w:widowControl/>
        <w:spacing w:line="360" w:lineRule="auto"/>
        <w:rPr>
          <w:rStyle w:val="FontStyle27"/>
          <w:bCs/>
          <w:sz w:val="24"/>
        </w:rPr>
      </w:pPr>
    </w:p>
    <w:p w:rsidR="00D739A7" w:rsidRDefault="00D739A7" w:rsidP="00D739A7">
      <w:pPr>
        <w:pStyle w:val="Style7"/>
        <w:widowControl/>
        <w:spacing w:line="360" w:lineRule="auto"/>
        <w:rPr>
          <w:rStyle w:val="FontStyle27"/>
          <w:bCs/>
          <w:sz w:val="24"/>
        </w:rPr>
      </w:pPr>
    </w:p>
    <w:p w:rsidR="00D739A7" w:rsidRDefault="00D739A7" w:rsidP="00D739A7">
      <w:pPr>
        <w:pStyle w:val="Style7"/>
        <w:widowControl/>
        <w:spacing w:line="360" w:lineRule="auto"/>
        <w:rPr>
          <w:rStyle w:val="FontStyle27"/>
          <w:bCs/>
          <w:sz w:val="24"/>
        </w:rPr>
      </w:pPr>
    </w:p>
    <w:p w:rsidR="00D739A7" w:rsidRDefault="00D739A7" w:rsidP="00D739A7">
      <w:pPr>
        <w:pStyle w:val="Style7"/>
        <w:widowControl/>
        <w:spacing w:line="360" w:lineRule="auto"/>
        <w:rPr>
          <w:rStyle w:val="FontStyle27"/>
          <w:bCs/>
          <w:sz w:val="24"/>
        </w:rPr>
      </w:pPr>
    </w:p>
    <w:p w:rsidR="00D739A7" w:rsidRDefault="00D739A7" w:rsidP="00D739A7">
      <w:pPr>
        <w:pStyle w:val="Style7"/>
        <w:widowControl/>
        <w:spacing w:line="360" w:lineRule="auto"/>
        <w:rPr>
          <w:rStyle w:val="FontStyle27"/>
          <w:bCs/>
          <w:sz w:val="24"/>
        </w:rPr>
      </w:pPr>
    </w:p>
    <w:p w:rsidR="00D739A7" w:rsidRDefault="00D739A7" w:rsidP="00D739A7">
      <w:pPr>
        <w:pStyle w:val="Style7"/>
        <w:widowControl/>
        <w:spacing w:line="360" w:lineRule="auto"/>
        <w:rPr>
          <w:rStyle w:val="FontStyle27"/>
          <w:bCs/>
          <w:sz w:val="24"/>
        </w:rPr>
      </w:pPr>
    </w:p>
    <w:p w:rsidR="00D739A7" w:rsidRPr="00BB2E95" w:rsidRDefault="00D739A7" w:rsidP="00D739A7">
      <w:pPr>
        <w:pStyle w:val="Style7"/>
        <w:widowControl/>
        <w:spacing w:line="360" w:lineRule="auto"/>
        <w:rPr>
          <w:rStyle w:val="FontStyle27"/>
          <w:bCs/>
          <w:sz w:val="24"/>
        </w:rPr>
      </w:pPr>
      <w:r w:rsidRPr="00BB2E95">
        <w:rPr>
          <w:rStyle w:val="FontStyle27"/>
          <w:bCs/>
          <w:sz w:val="24"/>
        </w:rPr>
        <w:t>ФОНД ОЦЕНОЧНЫХ СРЕДСТВ</w:t>
      </w:r>
    </w:p>
    <w:p w:rsidR="00D739A7" w:rsidRPr="00BB2E95" w:rsidRDefault="00D739A7" w:rsidP="00D739A7">
      <w:pPr>
        <w:spacing w:line="360" w:lineRule="auto"/>
        <w:jc w:val="center"/>
        <w:rPr>
          <w:rFonts w:ascii="Times New Roman" w:hAnsi="Times New Roman" w:cs="Times New Roman"/>
          <w:b/>
          <w:caps/>
          <w:sz w:val="24"/>
          <w:szCs w:val="24"/>
        </w:rPr>
      </w:pPr>
      <w:r>
        <w:rPr>
          <w:rFonts w:ascii="Times New Roman" w:hAnsi="Times New Roman" w:cs="Times New Roman"/>
          <w:b/>
          <w:caps/>
          <w:sz w:val="24"/>
          <w:szCs w:val="24"/>
        </w:rPr>
        <w:t>УПУУ</w:t>
      </w:r>
      <w:r w:rsidRPr="00BB2E95">
        <w:rPr>
          <w:rFonts w:ascii="Times New Roman" w:hAnsi="Times New Roman" w:cs="Times New Roman"/>
          <w:b/>
          <w:caps/>
          <w:sz w:val="24"/>
          <w:szCs w:val="24"/>
        </w:rPr>
        <w:t>.</w:t>
      </w:r>
      <w:r w:rsidR="00A912EE">
        <w:rPr>
          <w:rFonts w:ascii="Times New Roman" w:hAnsi="Times New Roman" w:cs="Times New Roman"/>
          <w:b/>
          <w:caps/>
          <w:sz w:val="24"/>
          <w:szCs w:val="24"/>
        </w:rPr>
        <w:t xml:space="preserve">03 </w:t>
      </w:r>
      <w:r w:rsidRPr="00BB2E95">
        <w:rPr>
          <w:rFonts w:ascii="Times New Roman" w:hAnsi="Times New Roman" w:cs="Times New Roman"/>
          <w:b/>
          <w:caps/>
          <w:sz w:val="24"/>
          <w:szCs w:val="24"/>
        </w:rPr>
        <w:t>Информатика</w:t>
      </w:r>
    </w:p>
    <w:p w:rsidR="00D739A7" w:rsidRPr="00BB2E95" w:rsidRDefault="00D739A7" w:rsidP="00D739A7">
      <w:pPr>
        <w:spacing w:line="360" w:lineRule="auto"/>
        <w:jc w:val="center"/>
        <w:rPr>
          <w:rFonts w:ascii="Times New Roman" w:hAnsi="Times New Roman" w:cs="Times New Roman"/>
          <w:sz w:val="24"/>
          <w:szCs w:val="24"/>
        </w:rPr>
      </w:pPr>
      <w:r w:rsidRPr="00BB2E95">
        <w:rPr>
          <w:rFonts w:ascii="Times New Roman" w:hAnsi="Times New Roman" w:cs="Times New Roman"/>
          <w:sz w:val="24"/>
          <w:szCs w:val="24"/>
        </w:rPr>
        <w:t xml:space="preserve">специальность </w:t>
      </w:r>
    </w:p>
    <w:p w:rsidR="00D739A7" w:rsidRPr="00BB2E95" w:rsidRDefault="00D739A7" w:rsidP="00D739A7">
      <w:pPr>
        <w:spacing w:line="360" w:lineRule="auto"/>
        <w:jc w:val="center"/>
        <w:rPr>
          <w:rFonts w:ascii="Times New Roman" w:hAnsi="Times New Roman" w:cs="Times New Roman"/>
          <w:sz w:val="24"/>
          <w:szCs w:val="24"/>
        </w:rPr>
      </w:pPr>
      <w:r w:rsidRPr="00BB2E95">
        <w:rPr>
          <w:rFonts w:ascii="Times New Roman" w:hAnsi="Times New Roman" w:cs="Times New Roman"/>
          <w:sz w:val="24"/>
          <w:szCs w:val="24"/>
        </w:rPr>
        <w:t>среднего профессионального образования</w:t>
      </w:r>
    </w:p>
    <w:p w:rsidR="00D739A7" w:rsidRDefault="002377B0" w:rsidP="002377B0">
      <w:pPr>
        <w:spacing w:line="360" w:lineRule="auto"/>
        <w:jc w:val="center"/>
        <w:rPr>
          <w:rFonts w:ascii="Times New Roman" w:hAnsi="Times New Roman" w:cs="Times New Roman"/>
          <w:sz w:val="24"/>
          <w:szCs w:val="24"/>
        </w:rPr>
      </w:pPr>
      <w:r w:rsidRPr="00D31F8F">
        <w:rPr>
          <w:rFonts w:ascii="Times New Roman" w:hAnsi="Times New Roman" w:cs="Times New Roman"/>
          <w:b/>
          <w:sz w:val="24"/>
          <w:szCs w:val="24"/>
        </w:rPr>
        <w:t>43.02.16 Туризм и гостеприимство</w:t>
      </w:r>
    </w:p>
    <w:p w:rsidR="00D739A7" w:rsidRDefault="00D739A7" w:rsidP="00D739A7">
      <w:pPr>
        <w:spacing w:line="360" w:lineRule="auto"/>
        <w:ind w:left="4678"/>
        <w:rPr>
          <w:rFonts w:ascii="Times New Roman" w:hAnsi="Times New Roman" w:cs="Times New Roman"/>
          <w:sz w:val="24"/>
          <w:szCs w:val="24"/>
        </w:rPr>
      </w:pPr>
    </w:p>
    <w:p w:rsidR="00D739A7" w:rsidRDefault="00D739A7" w:rsidP="00D739A7">
      <w:pPr>
        <w:spacing w:line="360" w:lineRule="auto"/>
        <w:ind w:left="4678"/>
        <w:rPr>
          <w:rFonts w:ascii="Times New Roman" w:hAnsi="Times New Roman" w:cs="Times New Roman"/>
          <w:sz w:val="24"/>
          <w:szCs w:val="24"/>
        </w:rPr>
      </w:pPr>
    </w:p>
    <w:p w:rsidR="00D739A7" w:rsidRDefault="00D739A7" w:rsidP="00D739A7">
      <w:pPr>
        <w:spacing w:line="360" w:lineRule="auto"/>
        <w:ind w:left="4678"/>
        <w:rPr>
          <w:rFonts w:ascii="Times New Roman" w:hAnsi="Times New Roman" w:cs="Times New Roman"/>
          <w:sz w:val="24"/>
          <w:szCs w:val="24"/>
        </w:rPr>
      </w:pPr>
    </w:p>
    <w:p w:rsidR="00D739A7" w:rsidRDefault="00D739A7" w:rsidP="00D739A7">
      <w:pPr>
        <w:spacing w:line="360" w:lineRule="auto"/>
        <w:ind w:left="4678"/>
        <w:rPr>
          <w:rFonts w:ascii="Times New Roman" w:hAnsi="Times New Roman" w:cs="Times New Roman"/>
          <w:sz w:val="24"/>
          <w:szCs w:val="24"/>
        </w:rPr>
      </w:pPr>
    </w:p>
    <w:p w:rsidR="00D739A7" w:rsidRDefault="00D739A7" w:rsidP="00D739A7">
      <w:pPr>
        <w:spacing w:line="360" w:lineRule="auto"/>
        <w:ind w:left="4678"/>
        <w:rPr>
          <w:rFonts w:ascii="Times New Roman" w:hAnsi="Times New Roman" w:cs="Times New Roman"/>
          <w:sz w:val="24"/>
          <w:szCs w:val="24"/>
        </w:rPr>
      </w:pPr>
    </w:p>
    <w:p w:rsidR="00D739A7" w:rsidRDefault="00D739A7" w:rsidP="00D739A7">
      <w:pPr>
        <w:spacing w:line="360" w:lineRule="auto"/>
        <w:ind w:left="4678"/>
        <w:rPr>
          <w:rFonts w:ascii="Times New Roman" w:hAnsi="Times New Roman" w:cs="Times New Roman"/>
          <w:sz w:val="24"/>
          <w:szCs w:val="24"/>
        </w:rPr>
      </w:pPr>
    </w:p>
    <w:p w:rsidR="00D739A7" w:rsidRPr="009B10C5" w:rsidRDefault="00D739A7" w:rsidP="00D739A7">
      <w:pPr>
        <w:spacing w:line="360" w:lineRule="auto"/>
        <w:ind w:left="4678"/>
        <w:rPr>
          <w:rFonts w:ascii="Times New Roman" w:hAnsi="Times New Roman" w:cs="Times New Roman"/>
          <w:sz w:val="24"/>
          <w:szCs w:val="24"/>
        </w:rPr>
      </w:pPr>
      <w:r w:rsidRPr="009B10C5">
        <w:rPr>
          <w:rFonts w:ascii="Times New Roman" w:hAnsi="Times New Roman" w:cs="Times New Roman"/>
          <w:sz w:val="24"/>
          <w:szCs w:val="24"/>
        </w:rPr>
        <w:t>Разработчик:</w:t>
      </w:r>
    </w:p>
    <w:p w:rsidR="00D739A7" w:rsidRPr="009B10C5" w:rsidRDefault="002377B0" w:rsidP="00D739A7">
      <w:pPr>
        <w:spacing w:line="360" w:lineRule="auto"/>
        <w:ind w:left="4678"/>
        <w:rPr>
          <w:rFonts w:ascii="Times New Roman" w:hAnsi="Times New Roman" w:cs="Times New Roman"/>
          <w:sz w:val="24"/>
          <w:szCs w:val="24"/>
        </w:rPr>
      </w:pPr>
      <w:r>
        <w:rPr>
          <w:rFonts w:ascii="Times New Roman" w:hAnsi="Times New Roman" w:cs="Times New Roman"/>
          <w:sz w:val="24"/>
          <w:szCs w:val="24"/>
        </w:rPr>
        <w:t>Петрова О.И.</w:t>
      </w:r>
      <w:r w:rsidR="00D739A7" w:rsidRPr="009B10C5">
        <w:rPr>
          <w:rFonts w:ascii="Times New Roman" w:hAnsi="Times New Roman" w:cs="Times New Roman"/>
          <w:sz w:val="24"/>
          <w:szCs w:val="24"/>
        </w:rPr>
        <w:t>, преподаватель</w:t>
      </w:r>
    </w:p>
    <w:p w:rsidR="00D739A7" w:rsidRDefault="00D739A7" w:rsidP="00D739A7">
      <w:pPr>
        <w:pStyle w:val="Style5"/>
        <w:widowControl/>
        <w:spacing w:before="2760"/>
        <w:ind w:left="3245"/>
        <w:jc w:val="both"/>
        <w:rPr>
          <w:rStyle w:val="FontStyle24"/>
          <w:sz w:val="24"/>
        </w:rPr>
      </w:pPr>
      <w:r w:rsidRPr="009767B6">
        <w:rPr>
          <w:rStyle w:val="FontStyle24"/>
          <w:sz w:val="24"/>
        </w:rPr>
        <w:t>Чебоксары 20</w:t>
      </w:r>
      <w:r>
        <w:rPr>
          <w:rStyle w:val="FontStyle24"/>
          <w:sz w:val="24"/>
        </w:rPr>
        <w:t>2</w:t>
      </w:r>
      <w:r w:rsidR="00A912EE">
        <w:rPr>
          <w:rStyle w:val="FontStyle24"/>
          <w:sz w:val="24"/>
        </w:rPr>
        <w:t>3</w:t>
      </w:r>
      <w:r w:rsidRPr="009767B6">
        <w:rPr>
          <w:rStyle w:val="FontStyle24"/>
          <w:sz w:val="24"/>
        </w:rPr>
        <w:t xml:space="preserve"> </w:t>
      </w:r>
    </w:p>
    <w:p w:rsidR="00D739A7" w:rsidRDefault="00D739A7" w:rsidP="00DD2A81">
      <w:pPr>
        <w:pStyle w:val="Style12"/>
        <w:widowControl/>
        <w:tabs>
          <w:tab w:val="left" w:leader="underscore" w:pos="2268"/>
        </w:tabs>
        <w:spacing w:before="53" w:line="346" w:lineRule="exact"/>
        <w:ind w:firstLine="0"/>
        <w:jc w:val="center"/>
      </w:pPr>
      <w:r>
        <w:br w:type="page"/>
      </w:r>
    </w:p>
    <w:p w:rsidR="008738A6" w:rsidRDefault="008738A6" w:rsidP="00DD2A81">
      <w:pPr>
        <w:pStyle w:val="Style12"/>
        <w:widowControl/>
        <w:tabs>
          <w:tab w:val="left" w:leader="underscore" w:pos="2268"/>
        </w:tabs>
        <w:spacing w:before="53" w:line="346" w:lineRule="exact"/>
        <w:ind w:firstLine="0"/>
        <w:jc w:val="center"/>
      </w:pPr>
    </w:p>
    <w:p w:rsidR="001E4E0E" w:rsidRPr="009767B6" w:rsidRDefault="001E4E0E" w:rsidP="00DD2A81">
      <w:pPr>
        <w:pStyle w:val="Style12"/>
        <w:widowControl/>
        <w:tabs>
          <w:tab w:val="left" w:leader="underscore" w:pos="2268"/>
        </w:tabs>
        <w:spacing w:before="53" w:line="346" w:lineRule="exact"/>
        <w:ind w:firstLine="0"/>
        <w:jc w:val="center"/>
      </w:pPr>
      <w:r w:rsidRPr="009767B6">
        <w:t>СОДЕРЖАНИЕ</w:t>
      </w:r>
    </w:p>
    <w:p w:rsidR="001E4E0E" w:rsidRPr="009767B6" w:rsidRDefault="001E4E0E" w:rsidP="001E4E0E">
      <w:pPr>
        <w:widowControl w:val="0"/>
        <w:spacing w:line="360" w:lineRule="auto"/>
        <w:ind w:left="720" w:hanging="360"/>
        <w:jc w:val="center"/>
        <w:rPr>
          <w:rFonts w:ascii="Times New Roman" w:hAnsi="Times New Roman" w:cs="Times New Roman"/>
          <w:sz w:val="24"/>
          <w:szCs w:val="24"/>
          <w:lang w:eastAsia="ru-RU"/>
        </w:rPr>
      </w:pPr>
    </w:p>
    <w:p w:rsidR="00837F6A" w:rsidRDefault="00837F6A" w:rsidP="003F38D7">
      <w:pPr>
        <w:widowControl w:val="0"/>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837F6A" w:rsidRDefault="00837F6A" w:rsidP="003F38D7">
      <w:pPr>
        <w:widowControl w:val="0"/>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Программа текущей аттестации (комплект оценочных средств для оценки результатов освоения дисциплины при проведении текущего контроля).</w:t>
      </w:r>
    </w:p>
    <w:p w:rsidR="00837F6A" w:rsidRDefault="00837F6A" w:rsidP="003F38D7">
      <w:pPr>
        <w:widowControl w:val="0"/>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Программа промежуточной аттестации (комплект оценочных средств для оценки результатов освоения дисциплины при проведении промежуточной аттестации).</w:t>
      </w:r>
    </w:p>
    <w:p w:rsidR="00856B78" w:rsidRPr="009767B6" w:rsidRDefault="001E4E0E" w:rsidP="00F93C62">
      <w:pPr>
        <w:pStyle w:val="1"/>
        <w:jc w:val="center"/>
        <w:rPr>
          <w:rFonts w:ascii="Times New Roman" w:eastAsia="Calibri" w:hAnsi="Times New Roman"/>
          <w:b w:val="0"/>
          <w:sz w:val="24"/>
          <w:szCs w:val="24"/>
          <w:lang w:eastAsia="en-US"/>
        </w:rPr>
      </w:pPr>
      <w:r w:rsidRPr="009767B6">
        <w:rPr>
          <w:rFonts w:ascii="Times New Roman" w:hAnsi="Times New Roman"/>
          <w:b w:val="0"/>
          <w:bCs w:val="0"/>
          <w:sz w:val="24"/>
          <w:szCs w:val="24"/>
          <w:lang w:eastAsia="ru-RU"/>
        </w:rPr>
        <w:br w:type="page"/>
      </w:r>
      <w:r w:rsidR="00D739A7" w:rsidRPr="00F93C62">
        <w:rPr>
          <w:rFonts w:ascii="Times New Roman" w:hAnsi="Times New Roman"/>
          <w:sz w:val="24"/>
          <w:szCs w:val="24"/>
          <w:lang w:eastAsia="ru-RU"/>
        </w:rPr>
        <w:lastRenderedPageBreak/>
        <w:t>1. ПОЯСНИТЕЛЬНАЯ ЗАПИСКА</w:t>
      </w:r>
    </w:p>
    <w:p w:rsidR="00D739A7" w:rsidRDefault="00D739A7" w:rsidP="00837F6A">
      <w:pPr>
        <w:ind w:firstLine="567"/>
        <w:jc w:val="both"/>
        <w:rPr>
          <w:rFonts w:ascii="Times New Roman" w:eastAsia="Calibri" w:hAnsi="Times New Roman" w:cs="Times New Roman"/>
          <w:sz w:val="24"/>
          <w:szCs w:val="24"/>
          <w:lang w:eastAsia="en-US"/>
        </w:rPr>
      </w:pPr>
    </w:p>
    <w:p w:rsidR="00856B78" w:rsidRPr="00DD2A81" w:rsidRDefault="00837F6A" w:rsidP="00837F6A">
      <w:pPr>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ФОС предназначен для проверки результатов освоения </w:t>
      </w:r>
      <w:r w:rsidR="00622774">
        <w:rPr>
          <w:rFonts w:ascii="Times New Roman" w:eastAsia="Calibri" w:hAnsi="Times New Roman" w:cs="Times New Roman"/>
          <w:sz w:val="24"/>
          <w:szCs w:val="24"/>
          <w:lang w:eastAsia="en-US"/>
        </w:rPr>
        <w:t>общеобразовательного предмета</w:t>
      </w:r>
      <w:r>
        <w:rPr>
          <w:rFonts w:ascii="Times New Roman" w:eastAsia="Calibri" w:hAnsi="Times New Roman" w:cs="Times New Roman"/>
          <w:sz w:val="24"/>
          <w:szCs w:val="24"/>
          <w:lang w:eastAsia="en-US"/>
        </w:rPr>
        <w:t xml:space="preserve"> </w:t>
      </w:r>
      <w:r w:rsidRPr="00DD2A81">
        <w:rPr>
          <w:rStyle w:val="FontStyle30"/>
          <w:sz w:val="24"/>
        </w:rPr>
        <w:t>У</w:t>
      </w:r>
      <w:r w:rsidR="00864ABF">
        <w:rPr>
          <w:rStyle w:val="FontStyle30"/>
          <w:sz w:val="24"/>
        </w:rPr>
        <w:t>П</w:t>
      </w:r>
      <w:r w:rsidR="00903037">
        <w:rPr>
          <w:rStyle w:val="FontStyle30"/>
          <w:sz w:val="24"/>
        </w:rPr>
        <w:t>УУ</w:t>
      </w:r>
      <w:r w:rsidRPr="00DD2A81">
        <w:rPr>
          <w:rStyle w:val="FontStyle30"/>
          <w:sz w:val="24"/>
        </w:rPr>
        <w:t>.</w:t>
      </w:r>
      <w:r w:rsidR="00D970B5">
        <w:rPr>
          <w:rStyle w:val="FontStyle30"/>
          <w:sz w:val="24"/>
        </w:rPr>
        <w:t>03</w:t>
      </w:r>
      <w:r w:rsidRPr="00DD2A81">
        <w:rPr>
          <w:rStyle w:val="FontStyle30"/>
          <w:sz w:val="24"/>
        </w:rPr>
        <w:t xml:space="preserve"> Информатика</w:t>
      </w:r>
      <w:r>
        <w:rPr>
          <w:rStyle w:val="FontStyle30"/>
          <w:sz w:val="24"/>
        </w:rPr>
        <w:t xml:space="preserve"> </w:t>
      </w:r>
      <w:r>
        <w:rPr>
          <w:rFonts w:ascii="Times New Roman" w:eastAsia="Calibri" w:hAnsi="Times New Roman" w:cs="Times New Roman"/>
          <w:sz w:val="24"/>
          <w:szCs w:val="24"/>
          <w:lang w:eastAsia="en-US"/>
        </w:rPr>
        <w:t>состоит из программы текущей аттестации и программы промежуточной аттестации.</w:t>
      </w:r>
      <w:r w:rsidR="00D33D68">
        <w:rPr>
          <w:rFonts w:ascii="Times New Roman" w:eastAsia="Calibri" w:hAnsi="Times New Roman" w:cs="Times New Roman"/>
          <w:sz w:val="24"/>
          <w:szCs w:val="24"/>
          <w:lang w:eastAsia="en-US"/>
        </w:rPr>
        <w:t xml:space="preserve"> </w:t>
      </w:r>
      <w:r w:rsidR="00D33D68" w:rsidRPr="00DD2A81">
        <w:rPr>
          <w:rFonts w:ascii="Times New Roman" w:eastAsia="Calibri" w:hAnsi="Times New Roman" w:cs="Times New Roman"/>
          <w:sz w:val="24"/>
          <w:szCs w:val="24"/>
          <w:lang w:eastAsia="en-US"/>
        </w:rPr>
        <w:t xml:space="preserve">Конкретные формы и процедуры текущего контроля успеваемости, </w:t>
      </w:r>
      <w:r w:rsidR="00DD2A81">
        <w:rPr>
          <w:rFonts w:ascii="Times New Roman" w:eastAsia="Calibri" w:hAnsi="Times New Roman" w:cs="Times New Roman"/>
          <w:sz w:val="24"/>
          <w:szCs w:val="24"/>
          <w:lang w:eastAsia="en-US"/>
        </w:rPr>
        <w:t xml:space="preserve"> </w:t>
      </w:r>
      <w:r w:rsidR="00D33D68" w:rsidRPr="00DD2A81">
        <w:rPr>
          <w:rFonts w:ascii="Times New Roman" w:eastAsia="Calibri" w:hAnsi="Times New Roman" w:cs="Times New Roman"/>
          <w:sz w:val="24"/>
          <w:szCs w:val="24"/>
          <w:lang w:eastAsia="en-US"/>
        </w:rPr>
        <w:t>промежуточной аттестации по дисциплине доводятся до сведения обучающихся в течение первых двух месяцев от начала обучения.</w:t>
      </w:r>
      <w:r w:rsidR="00D33D68">
        <w:rPr>
          <w:rFonts w:ascii="Arial" w:hAnsi="Arial" w:cs="Arial"/>
          <w:color w:val="000000"/>
          <w:sz w:val="23"/>
          <w:szCs w:val="23"/>
        </w:rPr>
        <w:br/>
      </w:r>
    </w:p>
    <w:p w:rsidR="00230998" w:rsidRPr="008D0AA2" w:rsidRDefault="00230998" w:rsidP="00D739A7">
      <w:pPr>
        <w:ind w:firstLine="709"/>
        <w:rPr>
          <w:rFonts w:ascii="Times New Roman" w:hAnsi="Times New Roman" w:cs="Times New Roman"/>
          <w:b/>
          <w:bCs/>
          <w:sz w:val="24"/>
          <w:szCs w:val="24"/>
          <w:lang w:eastAsia="ru-RU"/>
        </w:rPr>
      </w:pPr>
      <w:r w:rsidRPr="00EB61D6">
        <w:rPr>
          <w:rFonts w:ascii="Times New Roman" w:hAnsi="Times New Roman" w:cs="Times New Roman"/>
          <w:b/>
          <w:bCs/>
          <w:sz w:val="24"/>
          <w:szCs w:val="24"/>
          <w:lang w:eastAsia="ru-RU"/>
        </w:rPr>
        <w:t>Критерии оценки уровня освоения</w:t>
      </w:r>
    </w:p>
    <w:p w:rsidR="00230998" w:rsidRDefault="00230998" w:rsidP="00230998">
      <w:pPr>
        <w:ind w:firstLine="720"/>
        <w:jc w:val="both"/>
        <w:rPr>
          <w:rFonts w:ascii="Times New Roman" w:hAnsi="Times New Roman" w:cs="Times New Roman"/>
          <w:sz w:val="24"/>
          <w:szCs w:val="24"/>
        </w:rPr>
      </w:pPr>
      <w:r w:rsidRPr="00F26197">
        <w:rPr>
          <w:rFonts w:ascii="Times New Roman" w:hAnsi="Times New Roman" w:cs="Times New Roman"/>
          <w:sz w:val="24"/>
          <w:szCs w:val="24"/>
        </w:rPr>
        <w:t xml:space="preserve">При проведении аттестации </w:t>
      </w:r>
      <w:r>
        <w:rPr>
          <w:rFonts w:ascii="Times New Roman" w:hAnsi="Times New Roman" w:cs="Times New Roman"/>
          <w:sz w:val="24"/>
          <w:szCs w:val="24"/>
        </w:rPr>
        <w:t>студентов</w:t>
      </w:r>
      <w:r w:rsidRPr="00F26197">
        <w:rPr>
          <w:rFonts w:ascii="Times New Roman" w:hAnsi="Times New Roman" w:cs="Times New Roman"/>
          <w:sz w:val="24"/>
          <w:szCs w:val="24"/>
        </w:rPr>
        <w:t xml:space="preserve"> используются следующие критерии оценок:</w:t>
      </w:r>
    </w:p>
    <w:p w:rsidR="00230998" w:rsidRPr="00F26197" w:rsidRDefault="00230998" w:rsidP="00230998">
      <w:pPr>
        <w:ind w:firstLine="720"/>
        <w:jc w:val="both"/>
        <w:rPr>
          <w:rFonts w:ascii="Times New Roman" w:hAnsi="Times New Roman" w:cs="Times New Roman"/>
          <w:sz w:val="24"/>
          <w:szCs w:val="24"/>
        </w:rPr>
      </w:pPr>
      <w:r w:rsidRPr="00F26197">
        <w:rPr>
          <w:rFonts w:ascii="Times New Roman" w:hAnsi="Times New Roman" w:cs="Times New Roman"/>
          <w:sz w:val="24"/>
          <w:szCs w:val="24"/>
        </w:rPr>
        <w:t>Оценка "отлично" ставится студенту, проявившему всесторонние и глубокие знания учебного материала, освоившему основную и дополнительную литературу, обнаружившему творческие способности в понимании, изложении и практическом использовании усвоенных знаний. Оценка "отлично" соответствует высокому уровню освоения дисциплины.</w:t>
      </w:r>
    </w:p>
    <w:p w:rsidR="00230998" w:rsidRPr="00F26197" w:rsidRDefault="00230998" w:rsidP="00230998">
      <w:pPr>
        <w:ind w:firstLine="720"/>
        <w:jc w:val="both"/>
        <w:rPr>
          <w:rFonts w:ascii="Times New Roman" w:hAnsi="Times New Roman" w:cs="Times New Roman"/>
          <w:sz w:val="24"/>
          <w:szCs w:val="24"/>
        </w:rPr>
      </w:pPr>
      <w:r w:rsidRPr="00F26197">
        <w:rPr>
          <w:rFonts w:ascii="Times New Roman" w:hAnsi="Times New Roman" w:cs="Times New Roman"/>
          <w:sz w:val="24"/>
          <w:szCs w:val="24"/>
        </w:rPr>
        <w:t>Оценка "хорошо" ставится студенту, проявившему полное знание учебного материала, освоившему основную рекомендованную литературу, обнаружившему стабильный характер знаний и умений и способному к их самостоятельному применению и обновлению в ходе последующего обучения и практической деятельности. Оценка "хорошо" соответствует достаточному уровню освоения дисциплины.</w:t>
      </w:r>
    </w:p>
    <w:p w:rsidR="00230998" w:rsidRPr="00F26197" w:rsidRDefault="00230998" w:rsidP="00230998">
      <w:pPr>
        <w:ind w:firstLine="720"/>
        <w:jc w:val="both"/>
        <w:rPr>
          <w:rFonts w:ascii="Times New Roman" w:hAnsi="Times New Roman" w:cs="Times New Roman"/>
          <w:sz w:val="24"/>
          <w:szCs w:val="24"/>
        </w:rPr>
      </w:pPr>
      <w:r w:rsidRPr="00F26197">
        <w:rPr>
          <w:rFonts w:ascii="Times New Roman" w:hAnsi="Times New Roman" w:cs="Times New Roman"/>
          <w:sz w:val="24"/>
          <w:szCs w:val="24"/>
        </w:rPr>
        <w:t>Оценка "удовлетворительно" ставится студенту, проявившему знания основного учебного материала в объеме, необходимом для последующего обучения и предстоящей практической деятельности, знакомому с основной рекомендованной литературой, допустившему неточности при ответе, но в основном обладающему необходимыми знаниями и умениями для их устранения при корректировке со стороны преподавателя. Оценка "удовлетворительно" соответствует достаточному уровню освоения дисциплины.</w:t>
      </w:r>
    </w:p>
    <w:p w:rsidR="00230998" w:rsidRPr="00F26197" w:rsidRDefault="00230998" w:rsidP="00230998">
      <w:pPr>
        <w:ind w:firstLine="720"/>
        <w:jc w:val="both"/>
        <w:rPr>
          <w:rFonts w:ascii="Times New Roman" w:hAnsi="Times New Roman" w:cs="Times New Roman"/>
          <w:sz w:val="24"/>
          <w:szCs w:val="24"/>
        </w:rPr>
      </w:pPr>
      <w:r w:rsidRPr="00F26197">
        <w:rPr>
          <w:rFonts w:ascii="Times New Roman" w:hAnsi="Times New Roman" w:cs="Times New Roman"/>
          <w:sz w:val="24"/>
          <w:szCs w:val="24"/>
        </w:rPr>
        <w:t>Оценка "неудовлетворительно" ставится студенту, обнаружившему существенные пробелы в знании основного учебного материала, допустившему принципиальные ошибки при применении теоретических знаний, которые не позволяют ему продолжить обучение или приступить к практической деятельности без дополнительной подготовки по данной дисциплине. Оценка "неудовлетворительно" соответствует низкому уровню освоения дисциплины.</w:t>
      </w:r>
    </w:p>
    <w:p w:rsidR="00230998" w:rsidRPr="00A85B5D" w:rsidRDefault="00230998" w:rsidP="00230998">
      <w:pPr>
        <w:ind w:firstLine="720"/>
        <w:jc w:val="both"/>
        <w:rPr>
          <w:rFonts w:ascii="Times New Roman" w:hAnsi="Times New Roman" w:cs="Times New Roman"/>
          <w:sz w:val="24"/>
          <w:szCs w:val="24"/>
        </w:rPr>
      </w:pPr>
      <w:r w:rsidRPr="00A85B5D">
        <w:rPr>
          <w:rFonts w:ascii="Times New Roman" w:hAnsi="Times New Roman" w:cs="Times New Roman"/>
          <w:sz w:val="24"/>
          <w:szCs w:val="24"/>
        </w:rPr>
        <w:t>Для оценки уровня освоения дисциплин, профессиональных модулей (их составляющих) в колледже устанавливаются следующее соответствие:</w:t>
      </w:r>
    </w:p>
    <w:p w:rsidR="00230998" w:rsidRPr="00A85B5D" w:rsidRDefault="00230998" w:rsidP="00230998">
      <w:pPr>
        <w:ind w:firstLine="720"/>
        <w:jc w:val="both"/>
        <w:rPr>
          <w:rFonts w:ascii="Times New Roman" w:hAnsi="Times New Roman" w:cs="Times New Roman"/>
          <w:sz w:val="24"/>
          <w:szCs w:val="24"/>
        </w:rPr>
      </w:pPr>
      <w:r w:rsidRPr="00A85B5D">
        <w:rPr>
          <w:rFonts w:ascii="Times New Roman" w:hAnsi="Times New Roman" w:cs="Times New Roman"/>
          <w:sz w:val="24"/>
          <w:szCs w:val="24"/>
        </w:rPr>
        <w:t>«отлично» - высокий уровень освоения;</w:t>
      </w:r>
    </w:p>
    <w:p w:rsidR="00230998" w:rsidRPr="00A85B5D" w:rsidRDefault="00230998" w:rsidP="00230998">
      <w:pPr>
        <w:ind w:firstLine="720"/>
        <w:jc w:val="both"/>
        <w:rPr>
          <w:rFonts w:ascii="Times New Roman" w:hAnsi="Times New Roman" w:cs="Times New Roman"/>
          <w:sz w:val="24"/>
          <w:szCs w:val="24"/>
        </w:rPr>
      </w:pPr>
      <w:r>
        <w:rPr>
          <w:rFonts w:ascii="Times New Roman" w:hAnsi="Times New Roman" w:cs="Times New Roman"/>
          <w:sz w:val="24"/>
          <w:szCs w:val="24"/>
        </w:rPr>
        <w:t xml:space="preserve">«хорошо», «удовлетворительно» </w:t>
      </w:r>
      <w:r w:rsidRPr="00A85B5D">
        <w:rPr>
          <w:rFonts w:ascii="Times New Roman" w:hAnsi="Times New Roman" w:cs="Times New Roman"/>
          <w:sz w:val="24"/>
          <w:szCs w:val="24"/>
        </w:rPr>
        <w:t>- достаточный уровень освоения;</w:t>
      </w:r>
    </w:p>
    <w:p w:rsidR="00230998" w:rsidRDefault="00230998" w:rsidP="00230998">
      <w:pPr>
        <w:ind w:firstLine="720"/>
        <w:jc w:val="both"/>
        <w:rPr>
          <w:rFonts w:ascii="Times New Roman" w:hAnsi="Times New Roman" w:cs="Times New Roman"/>
          <w:sz w:val="24"/>
          <w:szCs w:val="24"/>
        </w:rPr>
      </w:pPr>
      <w:r w:rsidRPr="00A85B5D">
        <w:rPr>
          <w:rFonts w:ascii="Times New Roman" w:hAnsi="Times New Roman" w:cs="Times New Roman"/>
          <w:sz w:val="24"/>
          <w:szCs w:val="24"/>
        </w:rPr>
        <w:t>«неу</w:t>
      </w:r>
      <w:r>
        <w:rPr>
          <w:rFonts w:ascii="Times New Roman" w:hAnsi="Times New Roman" w:cs="Times New Roman"/>
          <w:sz w:val="24"/>
          <w:szCs w:val="24"/>
        </w:rPr>
        <w:t xml:space="preserve">довлетворительно» </w:t>
      </w:r>
      <w:r w:rsidRPr="00A85B5D">
        <w:rPr>
          <w:rFonts w:ascii="Times New Roman" w:hAnsi="Times New Roman" w:cs="Times New Roman"/>
          <w:sz w:val="24"/>
          <w:szCs w:val="24"/>
        </w:rPr>
        <w:t>- низкий уровень освоения.</w:t>
      </w:r>
    </w:p>
    <w:p w:rsidR="00230998" w:rsidRDefault="00230998" w:rsidP="00230998">
      <w:pPr>
        <w:ind w:firstLine="720"/>
        <w:jc w:val="both"/>
        <w:rPr>
          <w:rFonts w:ascii="Times New Roman" w:hAnsi="Times New Roman" w:cs="Times New Roman"/>
          <w:sz w:val="24"/>
          <w:szCs w:val="24"/>
        </w:rPr>
      </w:pPr>
    </w:p>
    <w:p w:rsidR="00837F6A" w:rsidRDefault="00837F6A" w:rsidP="00856B78">
      <w:pPr>
        <w:jc w:val="both"/>
        <w:rPr>
          <w:rFonts w:ascii="Times New Roman" w:eastAsia="Calibri" w:hAnsi="Times New Roman" w:cs="Times New Roman"/>
          <w:szCs w:val="28"/>
          <w:lang w:eastAsia="en-US"/>
        </w:rPr>
      </w:pPr>
      <w:r>
        <w:rPr>
          <w:rFonts w:ascii="Times New Roman" w:eastAsia="Calibri" w:hAnsi="Times New Roman" w:cs="Times New Roman"/>
          <w:szCs w:val="28"/>
          <w:lang w:eastAsia="en-US"/>
        </w:rPr>
        <w:br w:type="page"/>
      </w:r>
    </w:p>
    <w:p w:rsidR="00E9575A" w:rsidRPr="009767B6" w:rsidRDefault="00D739A7" w:rsidP="00F93C62">
      <w:pPr>
        <w:pStyle w:val="1"/>
        <w:jc w:val="center"/>
        <w:rPr>
          <w:rFonts w:ascii="Times New Roman" w:hAnsi="Times New Roman"/>
          <w:sz w:val="24"/>
          <w:szCs w:val="24"/>
          <w:lang w:eastAsia="ru-RU"/>
        </w:rPr>
      </w:pPr>
      <w:r w:rsidRPr="00F93C62">
        <w:rPr>
          <w:rFonts w:ascii="Times New Roman" w:hAnsi="Times New Roman"/>
          <w:sz w:val="24"/>
          <w:szCs w:val="24"/>
          <w:lang w:eastAsia="ru-RU"/>
        </w:rPr>
        <w:lastRenderedPageBreak/>
        <w:t>2. ПРОГРАММА ТЕКУЩЕЙ АТТЕСТАЦИИ</w:t>
      </w:r>
    </w:p>
    <w:p w:rsidR="00544213" w:rsidRDefault="00544213" w:rsidP="00544213">
      <w:pPr>
        <w:jc w:val="center"/>
        <w:rPr>
          <w:rFonts w:ascii="Times New Roman" w:hAnsi="Times New Roman" w:cs="Times New Roman"/>
          <w:b/>
          <w:bCs/>
          <w:sz w:val="24"/>
          <w:szCs w:val="24"/>
          <w:lang w:eastAsia="ru-RU"/>
        </w:rPr>
      </w:pPr>
    </w:p>
    <w:p w:rsidR="00837F6A" w:rsidRPr="00837F6A" w:rsidRDefault="00837F6A" w:rsidP="00837F6A">
      <w:pPr>
        <w:ind w:firstLine="567"/>
        <w:jc w:val="both"/>
        <w:rPr>
          <w:rFonts w:ascii="Times New Roman" w:hAnsi="Times New Roman" w:cs="Times New Roman"/>
          <w:iCs/>
          <w:sz w:val="24"/>
          <w:szCs w:val="24"/>
          <w:lang w:eastAsia="ru-RU"/>
        </w:rPr>
      </w:pPr>
      <w:r>
        <w:rPr>
          <w:rFonts w:ascii="Times New Roman" w:hAnsi="Times New Roman"/>
          <w:b/>
          <w:sz w:val="24"/>
          <w:szCs w:val="24"/>
          <w:lang w:eastAsia="ru-RU"/>
        </w:rPr>
        <w:t xml:space="preserve">Формы и методы текущего контроля: </w:t>
      </w:r>
      <w:r>
        <w:rPr>
          <w:rFonts w:ascii="Times New Roman" w:hAnsi="Times New Roman"/>
          <w:sz w:val="24"/>
          <w:szCs w:val="24"/>
          <w:lang w:eastAsia="ru-RU"/>
        </w:rPr>
        <w:t>устный и письменный опрос,</w:t>
      </w:r>
      <w:r>
        <w:rPr>
          <w:rFonts w:ascii="Times New Roman" w:hAnsi="Times New Roman"/>
          <w:color w:val="FF0000"/>
          <w:sz w:val="24"/>
          <w:szCs w:val="24"/>
          <w:lang w:eastAsia="ru-RU"/>
        </w:rPr>
        <w:t xml:space="preserve"> </w:t>
      </w:r>
      <w:r>
        <w:rPr>
          <w:rFonts w:ascii="Times New Roman" w:hAnsi="Times New Roman"/>
          <w:sz w:val="24"/>
          <w:szCs w:val="24"/>
          <w:lang w:eastAsia="ru-RU"/>
        </w:rPr>
        <w:t>тестирование, выполнение практических работ и внеауд</w:t>
      </w:r>
      <w:r w:rsidR="00D970B5">
        <w:rPr>
          <w:rFonts w:ascii="Times New Roman" w:hAnsi="Times New Roman"/>
          <w:sz w:val="24"/>
          <w:szCs w:val="24"/>
          <w:lang w:eastAsia="ru-RU"/>
        </w:rPr>
        <w:t xml:space="preserve">иторных самостоятельных работ, </w:t>
      </w:r>
      <w:r w:rsidRPr="00837F6A">
        <w:rPr>
          <w:rFonts w:ascii="Times New Roman" w:hAnsi="Times New Roman" w:cs="Times New Roman"/>
          <w:iCs/>
          <w:sz w:val="24"/>
          <w:szCs w:val="24"/>
          <w:lang w:eastAsia="ru-RU"/>
        </w:rPr>
        <w:t>компьютерное тестирование, аудиторная самостоятельная работа, исследовательское задание – создание и защита электронной пре</w:t>
      </w:r>
      <w:r w:rsidR="005845FE">
        <w:rPr>
          <w:rFonts w:ascii="Times New Roman" w:hAnsi="Times New Roman" w:cs="Times New Roman"/>
          <w:iCs/>
          <w:sz w:val="24"/>
          <w:szCs w:val="24"/>
          <w:lang w:eastAsia="ru-RU"/>
        </w:rPr>
        <w:t>зентации.</w:t>
      </w:r>
    </w:p>
    <w:p w:rsidR="00837F6A" w:rsidRPr="00837F6A" w:rsidRDefault="00837F6A" w:rsidP="00837F6A">
      <w:pPr>
        <w:ind w:firstLine="709"/>
        <w:jc w:val="both"/>
        <w:rPr>
          <w:rFonts w:ascii="Times New Roman" w:hAnsi="Times New Roman" w:cs="Times New Roman"/>
          <w:sz w:val="24"/>
          <w:szCs w:val="24"/>
          <w:lang w:eastAsia="ru-RU"/>
        </w:rPr>
      </w:pPr>
      <w:r w:rsidRPr="00837F6A">
        <w:rPr>
          <w:rFonts w:ascii="Times New Roman" w:hAnsi="Times New Roman" w:cs="Times New Roman"/>
          <w:sz w:val="24"/>
          <w:szCs w:val="24"/>
          <w:lang w:eastAsia="ru-RU"/>
        </w:rPr>
        <w:t>При проведении аудиторной контрольной работы студент прочитывает задания соответствующего варианта контрольной работы и отвечает письменно на вопросы (решает задания) в любом порядке. Время выполнения контрольной работы: 45 мин.</w:t>
      </w:r>
    </w:p>
    <w:p w:rsidR="00837F6A" w:rsidRPr="00837F6A" w:rsidRDefault="00837F6A" w:rsidP="00837F6A">
      <w:pPr>
        <w:ind w:firstLine="709"/>
        <w:jc w:val="both"/>
        <w:rPr>
          <w:rFonts w:ascii="Times New Roman" w:hAnsi="Times New Roman" w:cs="Times New Roman"/>
          <w:sz w:val="24"/>
          <w:szCs w:val="24"/>
          <w:lang w:eastAsia="ru-RU"/>
        </w:rPr>
      </w:pPr>
      <w:r w:rsidRPr="00837F6A">
        <w:rPr>
          <w:rFonts w:ascii="Times New Roman" w:hAnsi="Times New Roman" w:cs="Times New Roman"/>
          <w:sz w:val="24"/>
          <w:szCs w:val="24"/>
          <w:lang w:eastAsia="ru-RU"/>
        </w:rPr>
        <w:t>При проведении компьютерного тестирования студенты должны внимательно прочитать задания теста и выбрать правильные ответы из предложенных вариантов. Количество правильных ответов может быть 1 или 2. Максимальное время прохождения теста указывается в задании в зависимости от темы и количества вопросов в тесте.</w:t>
      </w:r>
    </w:p>
    <w:p w:rsidR="00837F6A" w:rsidRPr="00837F6A" w:rsidRDefault="00837F6A" w:rsidP="00837F6A">
      <w:pPr>
        <w:ind w:firstLine="709"/>
        <w:jc w:val="both"/>
        <w:rPr>
          <w:rFonts w:ascii="Times New Roman" w:hAnsi="Times New Roman" w:cs="Times New Roman"/>
          <w:sz w:val="24"/>
          <w:szCs w:val="24"/>
          <w:lang w:eastAsia="ru-RU"/>
        </w:rPr>
      </w:pPr>
      <w:r w:rsidRPr="00837F6A">
        <w:rPr>
          <w:rFonts w:ascii="Times New Roman" w:hAnsi="Times New Roman" w:cs="Times New Roman"/>
          <w:sz w:val="24"/>
          <w:szCs w:val="24"/>
          <w:lang w:eastAsia="ru-RU"/>
        </w:rPr>
        <w:t xml:space="preserve">Аудиторная самостоятельная работа проводится после выполнения </w:t>
      </w:r>
      <w:r w:rsidR="00CA3406">
        <w:rPr>
          <w:rFonts w:ascii="Times New Roman" w:hAnsi="Times New Roman" w:cs="Times New Roman"/>
          <w:sz w:val="24"/>
          <w:szCs w:val="24"/>
          <w:lang w:eastAsia="ru-RU"/>
        </w:rPr>
        <w:t>практической</w:t>
      </w:r>
      <w:r w:rsidRPr="00837F6A">
        <w:rPr>
          <w:rFonts w:ascii="Times New Roman" w:hAnsi="Times New Roman" w:cs="Times New Roman"/>
          <w:sz w:val="24"/>
          <w:szCs w:val="24"/>
          <w:lang w:eastAsia="ru-RU"/>
        </w:rPr>
        <w:t xml:space="preserve"> работы по изученной теме. Задания выполняются студентом в строгой последовательности без консультации преподавателя.</w:t>
      </w:r>
    </w:p>
    <w:p w:rsidR="00837F6A" w:rsidRPr="00837F6A" w:rsidRDefault="00837F6A" w:rsidP="00837F6A">
      <w:pPr>
        <w:ind w:firstLine="709"/>
        <w:jc w:val="both"/>
        <w:rPr>
          <w:rFonts w:ascii="Times New Roman" w:hAnsi="Times New Roman" w:cs="Times New Roman"/>
          <w:sz w:val="24"/>
          <w:szCs w:val="24"/>
          <w:lang w:eastAsia="ru-RU"/>
        </w:rPr>
      </w:pPr>
      <w:r w:rsidRPr="00837F6A">
        <w:rPr>
          <w:rFonts w:ascii="Times New Roman" w:hAnsi="Times New Roman" w:cs="Times New Roman"/>
          <w:sz w:val="24"/>
          <w:szCs w:val="24"/>
          <w:lang w:eastAsia="ru-RU"/>
        </w:rPr>
        <w:t>Выполнение исследовательского задания, результатом которого выступает разработка электронной презентации, является формой самостоятельной работы студентов. Электронная презентация разрабатывается студентами индивидуально или группой студентов (2-3 чел.) в соответствии с методическими рекомендациями по ее подготовке. Защита презентации проводится в устной форме в рамках теоретических занятий. При подготовке выступления по презентации можно руководствоваться рекомендациями к подготовке устного сообщения.</w:t>
      </w:r>
    </w:p>
    <w:p w:rsidR="00837F6A" w:rsidRPr="00837F6A" w:rsidRDefault="00837F6A" w:rsidP="00837F6A">
      <w:pPr>
        <w:ind w:firstLine="567"/>
        <w:jc w:val="both"/>
        <w:rPr>
          <w:rFonts w:ascii="Times New Roman" w:hAnsi="Times New Roman" w:cs="Times New Roman"/>
          <w:sz w:val="24"/>
          <w:szCs w:val="24"/>
        </w:rPr>
      </w:pPr>
      <w:r w:rsidRPr="00837F6A">
        <w:rPr>
          <w:rFonts w:ascii="Times New Roman" w:hAnsi="Times New Roman" w:cs="Times New Roman"/>
          <w:sz w:val="24"/>
          <w:szCs w:val="24"/>
          <w:lang w:eastAsia="ru-RU"/>
        </w:rPr>
        <w:t xml:space="preserve"> </w:t>
      </w:r>
      <w:r w:rsidRPr="00837F6A">
        <w:rPr>
          <w:rFonts w:ascii="Times New Roman" w:hAnsi="Times New Roman" w:cs="Times New Roman"/>
          <w:sz w:val="24"/>
          <w:szCs w:val="24"/>
        </w:rPr>
        <w:t>Устный опрос – контроль, проводимый после изучения материала по одному или нескольким темам (разделам) дисциплины в виде ответов на вопросы и обсуждения ситуаций;</w:t>
      </w:r>
    </w:p>
    <w:p w:rsidR="003E22CA" w:rsidRDefault="00837F6A" w:rsidP="00837F6A">
      <w:pPr>
        <w:ind w:firstLine="567"/>
        <w:jc w:val="both"/>
        <w:rPr>
          <w:rFonts w:ascii="Times New Roman" w:hAnsi="Times New Roman" w:cs="Times New Roman"/>
          <w:sz w:val="24"/>
          <w:szCs w:val="24"/>
        </w:rPr>
      </w:pPr>
      <w:r w:rsidRPr="00837F6A">
        <w:rPr>
          <w:rFonts w:ascii="Times New Roman" w:hAnsi="Times New Roman" w:cs="Times New Roman"/>
          <w:sz w:val="24"/>
          <w:szCs w:val="24"/>
        </w:rPr>
        <w:t xml:space="preserve">Контрольная работа – средство проверки умений применять полученные знания для решения задач определенного типа по теме или разделу; </w:t>
      </w:r>
    </w:p>
    <w:p w:rsidR="00D1773F" w:rsidRDefault="00837F6A" w:rsidP="00837F6A">
      <w:pPr>
        <w:ind w:firstLine="567"/>
        <w:jc w:val="both"/>
        <w:rPr>
          <w:rFonts w:ascii="Times New Roman" w:hAnsi="Times New Roman" w:cs="Times New Roman"/>
          <w:sz w:val="24"/>
          <w:szCs w:val="24"/>
        </w:rPr>
      </w:pPr>
      <w:r w:rsidRPr="00837F6A">
        <w:rPr>
          <w:rFonts w:ascii="Times New Roman" w:hAnsi="Times New Roman" w:cs="Times New Roman"/>
          <w:sz w:val="24"/>
          <w:szCs w:val="24"/>
        </w:rPr>
        <w:t xml:space="preserve">Разработка проекта – конечный продукт, получаемый в результате планирования и выполнения комплекса учебных и исследовательских заданий. Позволяет оценить умения обучающихся самостоятельно конструировать свои знания в процессе решения практических задач и проблем, ориентироваться в информационном пространстве и уровень </w:t>
      </w:r>
      <w:proofErr w:type="spellStart"/>
      <w:r w:rsidRPr="00837F6A">
        <w:rPr>
          <w:rFonts w:ascii="Times New Roman" w:hAnsi="Times New Roman" w:cs="Times New Roman"/>
          <w:sz w:val="24"/>
          <w:szCs w:val="24"/>
        </w:rPr>
        <w:t>сформированности</w:t>
      </w:r>
      <w:proofErr w:type="spellEnd"/>
      <w:r w:rsidRPr="00837F6A">
        <w:rPr>
          <w:rFonts w:ascii="Times New Roman" w:hAnsi="Times New Roman" w:cs="Times New Roman"/>
          <w:sz w:val="24"/>
          <w:szCs w:val="24"/>
        </w:rPr>
        <w:t xml:space="preserve"> аналитических, исследовательских навыков, навыков практического и творческого мышления. Может выполняться в индивидуальном порядке или группой обучающихся; ПРИКЛАДЫВАЮТСЯ: Темы групповых и/или индивидуальных проектов. Критерии оценки.</w:t>
      </w:r>
    </w:p>
    <w:p w:rsidR="00837F6A" w:rsidRDefault="00837F6A" w:rsidP="00837F6A">
      <w:pPr>
        <w:ind w:firstLine="567"/>
        <w:jc w:val="both"/>
        <w:rPr>
          <w:rFonts w:ascii="Times New Roman" w:hAnsi="Times New Roman" w:cs="Times New Roman"/>
          <w:sz w:val="24"/>
          <w:szCs w:val="24"/>
        </w:rPr>
      </w:pPr>
    </w:p>
    <w:p w:rsidR="00837F6A" w:rsidRDefault="00837F6A" w:rsidP="00837F6A">
      <w:pPr>
        <w:ind w:firstLine="720"/>
        <w:jc w:val="both"/>
        <w:rPr>
          <w:rFonts w:ascii="Times New Roman" w:hAnsi="Times New Roman" w:cs="Times New Roman"/>
          <w:sz w:val="24"/>
          <w:szCs w:val="24"/>
        </w:rPr>
      </w:pPr>
      <w:r>
        <w:rPr>
          <w:rFonts w:ascii="Times New Roman" w:hAnsi="Times New Roman" w:cs="Times New Roman"/>
          <w:sz w:val="24"/>
          <w:szCs w:val="24"/>
        </w:rPr>
        <w:t>При проведении текущего контроля успеваемости студентов используются следующие критерии оценок:</w:t>
      </w:r>
    </w:p>
    <w:p w:rsidR="00837F6A" w:rsidRDefault="00837F6A" w:rsidP="00837F6A">
      <w:pPr>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1) Критерии оценки выполнения устного опроса, контрольной работы, тестовых заданий, аудиторной самостоятельной работы:</w:t>
      </w:r>
    </w:p>
    <w:tbl>
      <w:tblPr>
        <w:tblW w:w="9585" w:type="dxa"/>
        <w:tblInd w:w="-10" w:type="dxa"/>
        <w:tblLayout w:type="fixed"/>
        <w:tblLook w:val="04A0" w:firstRow="1" w:lastRow="0" w:firstColumn="1" w:lastColumn="0" w:noHBand="0" w:noVBand="1"/>
      </w:tblPr>
      <w:tblGrid>
        <w:gridCol w:w="4084"/>
        <w:gridCol w:w="2834"/>
        <w:gridCol w:w="2667"/>
      </w:tblGrid>
      <w:tr w:rsidR="00837F6A" w:rsidTr="00837F6A">
        <w:tc>
          <w:tcPr>
            <w:tcW w:w="4087" w:type="dxa"/>
            <w:vMerge w:val="restart"/>
            <w:tcBorders>
              <w:top w:val="single" w:sz="4" w:space="0" w:color="000000"/>
              <w:left w:val="single" w:sz="4" w:space="0" w:color="000000"/>
              <w:bottom w:val="single" w:sz="4" w:space="0" w:color="000000"/>
              <w:right w:val="nil"/>
            </w:tcBorders>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 xml:space="preserve">Процент результативности </w:t>
            </w:r>
          </w:p>
        </w:tc>
        <w:tc>
          <w:tcPr>
            <w:tcW w:w="5503" w:type="dxa"/>
            <w:gridSpan w:val="2"/>
            <w:tcBorders>
              <w:top w:val="single" w:sz="4" w:space="0" w:color="000000"/>
              <w:left w:val="single" w:sz="4" w:space="0" w:color="000000"/>
              <w:bottom w:val="single" w:sz="4" w:space="0" w:color="000000"/>
              <w:right w:val="single" w:sz="4" w:space="0" w:color="000000"/>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 xml:space="preserve">Оценка уровня подготовки </w:t>
            </w:r>
          </w:p>
        </w:tc>
      </w:tr>
      <w:tr w:rsidR="00837F6A" w:rsidTr="00837F6A">
        <w:tc>
          <w:tcPr>
            <w:tcW w:w="4087" w:type="dxa"/>
            <w:vMerge/>
            <w:tcBorders>
              <w:top w:val="single" w:sz="4" w:space="0" w:color="000000"/>
              <w:left w:val="single" w:sz="4" w:space="0" w:color="000000"/>
              <w:bottom w:val="single" w:sz="4" w:space="0" w:color="000000"/>
              <w:right w:val="nil"/>
            </w:tcBorders>
            <w:vAlign w:val="center"/>
            <w:hideMark/>
          </w:tcPr>
          <w:p w:rsidR="00837F6A" w:rsidRDefault="00837F6A">
            <w:pP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балл (отметка)</w:t>
            </w:r>
          </w:p>
        </w:tc>
        <w:tc>
          <w:tcPr>
            <w:tcW w:w="2668" w:type="dxa"/>
            <w:tcBorders>
              <w:top w:val="single" w:sz="4" w:space="0" w:color="000000"/>
              <w:left w:val="single" w:sz="4" w:space="0" w:color="000000"/>
              <w:bottom w:val="single" w:sz="4" w:space="0" w:color="000000"/>
              <w:right w:val="single" w:sz="4" w:space="0" w:color="000000"/>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вербальный аналог</w:t>
            </w:r>
          </w:p>
        </w:tc>
      </w:tr>
      <w:tr w:rsidR="00837F6A" w:rsidTr="00837F6A">
        <w:tc>
          <w:tcPr>
            <w:tcW w:w="4087"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 xml:space="preserve">90 ÷ 100 </w:t>
            </w:r>
          </w:p>
        </w:tc>
        <w:tc>
          <w:tcPr>
            <w:tcW w:w="2835"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5</w:t>
            </w:r>
          </w:p>
        </w:tc>
        <w:tc>
          <w:tcPr>
            <w:tcW w:w="2668" w:type="dxa"/>
            <w:tcBorders>
              <w:top w:val="single" w:sz="4" w:space="0" w:color="000000"/>
              <w:left w:val="single" w:sz="4" w:space="0" w:color="000000"/>
              <w:bottom w:val="single" w:sz="4" w:space="0" w:color="000000"/>
              <w:right w:val="single" w:sz="4" w:space="0" w:color="000000"/>
            </w:tcBorders>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отлично</w:t>
            </w:r>
          </w:p>
        </w:tc>
      </w:tr>
      <w:tr w:rsidR="00837F6A" w:rsidTr="00837F6A">
        <w:tc>
          <w:tcPr>
            <w:tcW w:w="4087"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80 ÷ 89</w:t>
            </w:r>
          </w:p>
        </w:tc>
        <w:tc>
          <w:tcPr>
            <w:tcW w:w="2835"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4</w:t>
            </w:r>
          </w:p>
        </w:tc>
        <w:tc>
          <w:tcPr>
            <w:tcW w:w="2668" w:type="dxa"/>
            <w:tcBorders>
              <w:top w:val="single" w:sz="4" w:space="0" w:color="000000"/>
              <w:left w:val="single" w:sz="4" w:space="0" w:color="000000"/>
              <w:bottom w:val="single" w:sz="4" w:space="0" w:color="000000"/>
              <w:right w:val="single" w:sz="4" w:space="0" w:color="000000"/>
            </w:tcBorders>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хорошо</w:t>
            </w:r>
          </w:p>
        </w:tc>
      </w:tr>
      <w:tr w:rsidR="00837F6A" w:rsidTr="00837F6A">
        <w:tc>
          <w:tcPr>
            <w:tcW w:w="4087"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70 ÷ 79</w:t>
            </w:r>
          </w:p>
        </w:tc>
        <w:tc>
          <w:tcPr>
            <w:tcW w:w="2835"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3</w:t>
            </w:r>
          </w:p>
        </w:tc>
        <w:tc>
          <w:tcPr>
            <w:tcW w:w="2668" w:type="dxa"/>
            <w:tcBorders>
              <w:top w:val="single" w:sz="4" w:space="0" w:color="000000"/>
              <w:left w:val="single" w:sz="4" w:space="0" w:color="000000"/>
              <w:bottom w:val="single" w:sz="4" w:space="0" w:color="000000"/>
              <w:right w:val="single" w:sz="4" w:space="0" w:color="000000"/>
            </w:tcBorders>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удовлетворительно</w:t>
            </w:r>
          </w:p>
        </w:tc>
      </w:tr>
      <w:tr w:rsidR="00837F6A" w:rsidTr="00837F6A">
        <w:tc>
          <w:tcPr>
            <w:tcW w:w="4087"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менее 70</w:t>
            </w:r>
          </w:p>
        </w:tc>
        <w:tc>
          <w:tcPr>
            <w:tcW w:w="2835"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2</w:t>
            </w:r>
          </w:p>
        </w:tc>
        <w:tc>
          <w:tcPr>
            <w:tcW w:w="2668" w:type="dxa"/>
            <w:tcBorders>
              <w:top w:val="single" w:sz="4" w:space="0" w:color="000000"/>
              <w:left w:val="single" w:sz="4" w:space="0" w:color="000000"/>
              <w:bottom w:val="single" w:sz="4" w:space="0" w:color="000000"/>
              <w:right w:val="single" w:sz="4" w:space="0" w:color="000000"/>
            </w:tcBorders>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неудовлетворительно</w:t>
            </w:r>
          </w:p>
        </w:tc>
      </w:tr>
    </w:tbl>
    <w:p w:rsidR="00837F6A" w:rsidRDefault="00837F6A" w:rsidP="00837F6A">
      <w:pPr>
        <w:ind w:firstLine="720"/>
        <w:jc w:val="both"/>
        <w:rPr>
          <w:rFonts w:ascii="Times New Roman" w:hAnsi="Times New Roman" w:cs="Times New Roman"/>
          <w:sz w:val="24"/>
          <w:szCs w:val="24"/>
        </w:rPr>
      </w:pPr>
      <w:r>
        <w:rPr>
          <w:rFonts w:ascii="Times New Roman" w:hAnsi="Times New Roman" w:cs="Times New Roman"/>
          <w:sz w:val="24"/>
          <w:szCs w:val="24"/>
        </w:rPr>
        <w:t>Все запланированные контрольные, самостоятельные работы и тесты по дисциплине обязательны для выполнения.</w:t>
      </w:r>
    </w:p>
    <w:p w:rsidR="00837F6A" w:rsidRDefault="00837F6A" w:rsidP="00837F6A">
      <w:pPr>
        <w:ind w:firstLine="720"/>
        <w:jc w:val="both"/>
        <w:rPr>
          <w:rFonts w:ascii="Times New Roman" w:hAnsi="Times New Roman" w:cs="Times New Roman"/>
          <w:sz w:val="24"/>
          <w:szCs w:val="24"/>
        </w:rPr>
      </w:pPr>
    </w:p>
    <w:p w:rsidR="00837F6A" w:rsidRDefault="00D970B5" w:rsidP="00837F6A">
      <w:pPr>
        <w:shd w:val="clear" w:color="auto" w:fill="FFFFFF"/>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837F6A">
        <w:rPr>
          <w:rFonts w:ascii="Times New Roman" w:hAnsi="Times New Roman" w:cs="Times New Roman"/>
          <w:color w:val="000000"/>
          <w:sz w:val="24"/>
          <w:szCs w:val="24"/>
        </w:rPr>
        <w:t>) Критерии оценки электронной презентации: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6"/>
        <w:gridCol w:w="6592"/>
      </w:tblGrid>
      <w:tr w:rsidR="00837F6A" w:rsidTr="00837F6A">
        <w:trPr>
          <w:tblHeader/>
        </w:trPr>
        <w:tc>
          <w:tcPr>
            <w:tcW w:w="2789" w:type="dxa"/>
            <w:tcBorders>
              <w:top w:val="single" w:sz="4" w:space="0" w:color="auto"/>
              <w:left w:val="single" w:sz="4" w:space="0" w:color="auto"/>
              <w:bottom w:val="single" w:sz="4" w:space="0" w:color="auto"/>
              <w:right w:val="single" w:sz="4" w:space="0" w:color="auto"/>
            </w:tcBorders>
            <w:hideMark/>
          </w:tcPr>
          <w:p w:rsidR="00837F6A" w:rsidRDefault="00837F6A">
            <w:pPr>
              <w:pStyle w:val="aff1"/>
              <w:jc w:val="center"/>
              <w:rPr>
                <w:rFonts w:ascii="Times New Roman" w:hAnsi="Times New Roman"/>
                <w:sz w:val="24"/>
                <w:szCs w:val="24"/>
              </w:rPr>
            </w:pPr>
            <w:r>
              <w:rPr>
                <w:rFonts w:ascii="Times New Roman" w:hAnsi="Times New Roman"/>
                <w:sz w:val="24"/>
                <w:szCs w:val="24"/>
              </w:rPr>
              <w:lastRenderedPageBreak/>
              <w:t>Критерии оценки</w:t>
            </w:r>
          </w:p>
        </w:tc>
        <w:tc>
          <w:tcPr>
            <w:tcW w:w="6785" w:type="dxa"/>
            <w:tcBorders>
              <w:top w:val="single" w:sz="4" w:space="0" w:color="auto"/>
              <w:left w:val="single" w:sz="4" w:space="0" w:color="auto"/>
              <w:bottom w:val="single" w:sz="4" w:space="0" w:color="auto"/>
              <w:right w:val="single" w:sz="4" w:space="0" w:color="auto"/>
            </w:tcBorders>
            <w:hideMark/>
          </w:tcPr>
          <w:p w:rsidR="00837F6A" w:rsidRDefault="00837F6A">
            <w:pPr>
              <w:pStyle w:val="aff1"/>
              <w:jc w:val="center"/>
              <w:rPr>
                <w:rFonts w:ascii="Times New Roman" w:hAnsi="Times New Roman"/>
                <w:sz w:val="24"/>
                <w:szCs w:val="24"/>
              </w:rPr>
            </w:pPr>
            <w:r>
              <w:rPr>
                <w:rFonts w:ascii="Times New Roman" w:hAnsi="Times New Roman"/>
                <w:sz w:val="24"/>
                <w:szCs w:val="24"/>
              </w:rPr>
              <w:t>Содержание оценки</w:t>
            </w:r>
          </w:p>
        </w:tc>
      </w:tr>
      <w:tr w:rsidR="00837F6A" w:rsidTr="00837F6A">
        <w:tc>
          <w:tcPr>
            <w:tcW w:w="2789" w:type="dxa"/>
            <w:tcBorders>
              <w:top w:val="single" w:sz="4" w:space="0" w:color="auto"/>
              <w:left w:val="single" w:sz="4" w:space="0" w:color="auto"/>
              <w:bottom w:val="single" w:sz="4" w:space="0" w:color="auto"/>
              <w:right w:val="single" w:sz="4" w:space="0" w:color="auto"/>
            </w:tcBorders>
            <w:hideMark/>
          </w:tcPr>
          <w:p w:rsidR="00837F6A" w:rsidRDefault="00837F6A">
            <w:pPr>
              <w:pStyle w:val="aff1"/>
              <w:rPr>
                <w:rFonts w:ascii="Times New Roman" w:hAnsi="Times New Roman"/>
                <w:sz w:val="24"/>
                <w:szCs w:val="24"/>
              </w:rPr>
            </w:pPr>
            <w:r>
              <w:rPr>
                <w:rFonts w:ascii="Times New Roman" w:hAnsi="Times New Roman"/>
                <w:sz w:val="24"/>
                <w:szCs w:val="24"/>
              </w:rPr>
              <w:t>1. Содержательный критерий</w:t>
            </w:r>
          </w:p>
          <w:p w:rsidR="00837F6A" w:rsidRDefault="00837F6A">
            <w:pPr>
              <w:pStyle w:val="aff1"/>
              <w:rPr>
                <w:rFonts w:ascii="Times New Roman" w:hAnsi="Times New Roman"/>
                <w:sz w:val="24"/>
                <w:szCs w:val="24"/>
              </w:rPr>
            </w:pPr>
            <w:r>
              <w:rPr>
                <w:rFonts w:ascii="Times New Roman" w:hAnsi="Times New Roman"/>
                <w:sz w:val="24"/>
                <w:szCs w:val="24"/>
              </w:rPr>
              <w:t>(0-20 баллов)</w:t>
            </w:r>
          </w:p>
        </w:tc>
        <w:tc>
          <w:tcPr>
            <w:tcW w:w="6785" w:type="dxa"/>
            <w:tcBorders>
              <w:top w:val="single" w:sz="4" w:space="0" w:color="auto"/>
              <w:left w:val="single" w:sz="4" w:space="0" w:color="auto"/>
              <w:bottom w:val="single" w:sz="4" w:space="0" w:color="auto"/>
              <w:right w:val="single" w:sz="4" w:space="0" w:color="auto"/>
            </w:tcBorders>
            <w:hideMark/>
          </w:tcPr>
          <w:p w:rsidR="00837F6A" w:rsidRDefault="00837F6A">
            <w:pPr>
              <w:pStyle w:val="aff1"/>
              <w:jc w:val="both"/>
              <w:rPr>
                <w:rFonts w:ascii="Times New Roman" w:hAnsi="Times New Roman"/>
                <w:sz w:val="24"/>
                <w:szCs w:val="24"/>
              </w:rPr>
            </w:pPr>
            <w:r>
              <w:rPr>
                <w:rFonts w:ascii="Times New Roman" w:hAnsi="Times New Roman"/>
                <w:sz w:val="24"/>
                <w:szCs w:val="24"/>
              </w:rPr>
              <w:t>обоснование выбора темы, знание предмета и свободное владение материалом, грамотное использование научной терминологии, импровизация, речевой этикет</w:t>
            </w:r>
          </w:p>
        </w:tc>
      </w:tr>
      <w:tr w:rsidR="00837F6A" w:rsidTr="00837F6A">
        <w:tc>
          <w:tcPr>
            <w:tcW w:w="2789" w:type="dxa"/>
            <w:tcBorders>
              <w:top w:val="single" w:sz="4" w:space="0" w:color="auto"/>
              <w:left w:val="single" w:sz="4" w:space="0" w:color="auto"/>
              <w:bottom w:val="single" w:sz="4" w:space="0" w:color="auto"/>
              <w:right w:val="single" w:sz="4" w:space="0" w:color="auto"/>
            </w:tcBorders>
            <w:hideMark/>
          </w:tcPr>
          <w:p w:rsidR="00837F6A" w:rsidRDefault="00837F6A">
            <w:pPr>
              <w:pStyle w:val="aff1"/>
              <w:rPr>
                <w:rFonts w:ascii="Times New Roman" w:hAnsi="Times New Roman"/>
                <w:sz w:val="24"/>
                <w:szCs w:val="24"/>
              </w:rPr>
            </w:pPr>
            <w:r>
              <w:rPr>
                <w:rFonts w:ascii="Times New Roman" w:hAnsi="Times New Roman"/>
                <w:sz w:val="24"/>
                <w:szCs w:val="24"/>
              </w:rPr>
              <w:t>2. Логический критерий</w:t>
            </w:r>
          </w:p>
          <w:p w:rsidR="00837F6A" w:rsidRDefault="00837F6A">
            <w:pPr>
              <w:pStyle w:val="aff1"/>
              <w:rPr>
                <w:rFonts w:ascii="Times New Roman" w:hAnsi="Times New Roman"/>
                <w:sz w:val="24"/>
                <w:szCs w:val="24"/>
              </w:rPr>
            </w:pPr>
            <w:r>
              <w:rPr>
                <w:rFonts w:ascii="Times New Roman" w:hAnsi="Times New Roman"/>
                <w:sz w:val="24"/>
                <w:szCs w:val="24"/>
              </w:rPr>
              <w:t>(0-20 баллов)</w:t>
            </w:r>
          </w:p>
        </w:tc>
        <w:tc>
          <w:tcPr>
            <w:tcW w:w="6785" w:type="dxa"/>
            <w:tcBorders>
              <w:top w:val="single" w:sz="4" w:space="0" w:color="auto"/>
              <w:left w:val="single" w:sz="4" w:space="0" w:color="auto"/>
              <w:bottom w:val="single" w:sz="4" w:space="0" w:color="auto"/>
              <w:right w:val="single" w:sz="4" w:space="0" w:color="auto"/>
            </w:tcBorders>
            <w:hideMark/>
          </w:tcPr>
          <w:p w:rsidR="00837F6A" w:rsidRDefault="00837F6A">
            <w:pPr>
              <w:pStyle w:val="aff1"/>
              <w:jc w:val="both"/>
              <w:rPr>
                <w:rFonts w:ascii="Times New Roman" w:hAnsi="Times New Roman"/>
                <w:sz w:val="24"/>
                <w:szCs w:val="24"/>
              </w:rPr>
            </w:pPr>
            <w:r>
              <w:rPr>
                <w:rFonts w:ascii="Times New Roman" w:hAnsi="Times New Roman"/>
                <w:sz w:val="24"/>
                <w:szCs w:val="24"/>
              </w:rPr>
              <w:t>стройное логико-композиционное построение речи, доказательность, аргументированность</w:t>
            </w:r>
          </w:p>
        </w:tc>
      </w:tr>
      <w:tr w:rsidR="00837F6A" w:rsidTr="00837F6A">
        <w:tc>
          <w:tcPr>
            <w:tcW w:w="2789" w:type="dxa"/>
            <w:tcBorders>
              <w:top w:val="single" w:sz="4" w:space="0" w:color="auto"/>
              <w:left w:val="single" w:sz="4" w:space="0" w:color="auto"/>
              <w:bottom w:val="single" w:sz="4" w:space="0" w:color="auto"/>
              <w:right w:val="single" w:sz="4" w:space="0" w:color="auto"/>
            </w:tcBorders>
            <w:hideMark/>
          </w:tcPr>
          <w:p w:rsidR="00837F6A" w:rsidRDefault="00837F6A">
            <w:pPr>
              <w:pStyle w:val="aff1"/>
              <w:rPr>
                <w:rFonts w:ascii="Times New Roman" w:hAnsi="Times New Roman"/>
                <w:sz w:val="24"/>
                <w:szCs w:val="24"/>
              </w:rPr>
            </w:pPr>
            <w:r>
              <w:rPr>
                <w:rFonts w:ascii="Times New Roman" w:hAnsi="Times New Roman"/>
                <w:sz w:val="24"/>
                <w:szCs w:val="24"/>
              </w:rPr>
              <w:t>3. Речевой критерий</w:t>
            </w:r>
          </w:p>
          <w:p w:rsidR="00837F6A" w:rsidRDefault="00837F6A">
            <w:pPr>
              <w:pStyle w:val="aff1"/>
              <w:rPr>
                <w:rFonts w:ascii="Times New Roman" w:hAnsi="Times New Roman"/>
                <w:sz w:val="24"/>
                <w:szCs w:val="24"/>
              </w:rPr>
            </w:pPr>
            <w:r>
              <w:rPr>
                <w:rFonts w:ascii="Times New Roman" w:hAnsi="Times New Roman"/>
                <w:sz w:val="24"/>
                <w:szCs w:val="24"/>
              </w:rPr>
              <w:t>(0-20 баллов)</w:t>
            </w:r>
          </w:p>
        </w:tc>
        <w:tc>
          <w:tcPr>
            <w:tcW w:w="6785" w:type="dxa"/>
            <w:tcBorders>
              <w:top w:val="single" w:sz="4" w:space="0" w:color="auto"/>
              <w:left w:val="single" w:sz="4" w:space="0" w:color="auto"/>
              <w:bottom w:val="single" w:sz="4" w:space="0" w:color="auto"/>
              <w:right w:val="single" w:sz="4" w:space="0" w:color="auto"/>
            </w:tcBorders>
            <w:hideMark/>
          </w:tcPr>
          <w:p w:rsidR="00837F6A" w:rsidRDefault="00837F6A">
            <w:pPr>
              <w:pStyle w:val="aff1"/>
              <w:jc w:val="both"/>
              <w:rPr>
                <w:rFonts w:ascii="Times New Roman" w:hAnsi="Times New Roman"/>
                <w:sz w:val="24"/>
                <w:szCs w:val="24"/>
              </w:rPr>
            </w:pPr>
            <w:r>
              <w:rPr>
                <w:rFonts w:ascii="Times New Roman" w:hAnsi="Times New Roman"/>
                <w:sz w:val="24"/>
                <w:szCs w:val="24"/>
              </w:rPr>
              <w:t>использование языковых (метафоры, фразеологизмы, пословицы, поговорки и т.д.) и неязыковых (поза, манеры и т.д.) средств выразительности; фонетическая организация речи, правильность ударения, четкая дикция, логические ударения и т.д.</w:t>
            </w:r>
          </w:p>
        </w:tc>
      </w:tr>
      <w:tr w:rsidR="00837F6A" w:rsidTr="00837F6A">
        <w:tc>
          <w:tcPr>
            <w:tcW w:w="2789" w:type="dxa"/>
            <w:tcBorders>
              <w:top w:val="single" w:sz="4" w:space="0" w:color="auto"/>
              <w:left w:val="single" w:sz="4" w:space="0" w:color="auto"/>
              <w:bottom w:val="single" w:sz="4" w:space="0" w:color="auto"/>
              <w:right w:val="single" w:sz="4" w:space="0" w:color="auto"/>
            </w:tcBorders>
            <w:hideMark/>
          </w:tcPr>
          <w:p w:rsidR="00837F6A" w:rsidRDefault="00837F6A">
            <w:pPr>
              <w:pStyle w:val="aff1"/>
              <w:rPr>
                <w:rFonts w:ascii="Times New Roman" w:hAnsi="Times New Roman"/>
                <w:sz w:val="24"/>
                <w:szCs w:val="24"/>
              </w:rPr>
            </w:pPr>
            <w:r>
              <w:rPr>
                <w:rFonts w:ascii="Times New Roman" w:hAnsi="Times New Roman"/>
                <w:sz w:val="24"/>
                <w:szCs w:val="24"/>
              </w:rPr>
              <w:t>4. Психологический критерий</w:t>
            </w:r>
          </w:p>
          <w:p w:rsidR="00837F6A" w:rsidRDefault="00837F6A">
            <w:pPr>
              <w:pStyle w:val="aff1"/>
              <w:rPr>
                <w:rFonts w:ascii="Times New Roman" w:hAnsi="Times New Roman"/>
                <w:sz w:val="24"/>
                <w:szCs w:val="24"/>
              </w:rPr>
            </w:pPr>
            <w:r>
              <w:rPr>
                <w:rFonts w:ascii="Times New Roman" w:hAnsi="Times New Roman"/>
                <w:sz w:val="24"/>
                <w:szCs w:val="24"/>
              </w:rPr>
              <w:t>(0-20 баллов)</w:t>
            </w:r>
          </w:p>
        </w:tc>
        <w:tc>
          <w:tcPr>
            <w:tcW w:w="6785" w:type="dxa"/>
            <w:tcBorders>
              <w:top w:val="single" w:sz="4" w:space="0" w:color="auto"/>
              <w:left w:val="single" w:sz="4" w:space="0" w:color="auto"/>
              <w:bottom w:val="single" w:sz="4" w:space="0" w:color="auto"/>
              <w:right w:val="single" w:sz="4" w:space="0" w:color="auto"/>
            </w:tcBorders>
            <w:hideMark/>
          </w:tcPr>
          <w:p w:rsidR="00837F6A" w:rsidRDefault="00837F6A">
            <w:pPr>
              <w:pStyle w:val="aff1"/>
              <w:jc w:val="both"/>
              <w:rPr>
                <w:rFonts w:ascii="Times New Roman" w:hAnsi="Times New Roman"/>
                <w:sz w:val="24"/>
                <w:szCs w:val="24"/>
              </w:rPr>
            </w:pPr>
            <w:r>
              <w:rPr>
                <w:rFonts w:ascii="Times New Roman" w:hAnsi="Times New Roman"/>
                <w:sz w:val="24"/>
                <w:szCs w:val="24"/>
              </w:rPr>
              <w:t>взаимодействие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tc>
      </w:tr>
      <w:tr w:rsidR="00837F6A" w:rsidTr="00837F6A">
        <w:tc>
          <w:tcPr>
            <w:tcW w:w="2789" w:type="dxa"/>
            <w:tcBorders>
              <w:top w:val="single" w:sz="4" w:space="0" w:color="auto"/>
              <w:left w:val="single" w:sz="4" w:space="0" w:color="auto"/>
              <w:bottom w:val="single" w:sz="4" w:space="0" w:color="auto"/>
              <w:right w:val="single" w:sz="4" w:space="0" w:color="auto"/>
            </w:tcBorders>
            <w:hideMark/>
          </w:tcPr>
          <w:p w:rsidR="00837F6A" w:rsidRDefault="00837F6A">
            <w:pPr>
              <w:pStyle w:val="aff1"/>
              <w:rPr>
                <w:rFonts w:ascii="Times New Roman" w:hAnsi="Times New Roman"/>
                <w:sz w:val="24"/>
                <w:szCs w:val="24"/>
              </w:rPr>
            </w:pPr>
            <w:r>
              <w:rPr>
                <w:rFonts w:ascii="Times New Roman" w:hAnsi="Times New Roman"/>
                <w:sz w:val="24"/>
                <w:szCs w:val="24"/>
              </w:rPr>
              <w:t>5. Критерий соблюдения дизайн-эргономических требований к компьютерной презентации</w:t>
            </w:r>
          </w:p>
          <w:p w:rsidR="00837F6A" w:rsidRDefault="00837F6A">
            <w:pPr>
              <w:pStyle w:val="aff1"/>
              <w:rPr>
                <w:rFonts w:ascii="Times New Roman" w:hAnsi="Times New Roman"/>
                <w:sz w:val="24"/>
                <w:szCs w:val="24"/>
              </w:rPr>
            </w:pPr>
            <w:r>
              <w:rPr>
                <w:rFonts w:ascii="Times New Roman" w:hAnsi="Times New Roman"/>
                <w:sz w:val="24"/>
                <w:szCs w:val="24"/>
              </w:rPr>
              <w:t>(0-20 баллов)</w:t>
            </w:r>
          </w:p>
        </w:tc>
        <w:tc>
          <w:tcPr>
            <w:tcW w:w="6785" w:type="dxa"/>
            <w:tcBorders>
              <w:top w:val="single" w:sz="4" w:space="0" w:color="auto"/>
              <w:left w:val="single" w:sz="4" w:space="0" w:color="auto"/>
              <w:bottom w:val="single" w:sz="4" w:space="0" w:color="auto"/>
              <w:right w:val="single" w:sz="4" w:space="0" w:color="auto"/>
            </w:tcBorders>
            <w:hideMark/>
          </w:tcPr>
          <w:p w:rsidR="00837F6A" w:rsidRDefault="00837F6A">
            <w:pPr>
              <w:pStyle w:val="aff1"/>
              <w:jc w:val="both"/>
              <w:rPr>
                <w:rFonts w:ascii="Times New Roman" w:hAnsi="Times New Roman"/>
                <w:sz w:val="24"/>
                <w:szCs w:val="24"/>
              </w:rPr>
            </w:pPr>
            <w:r>
              <w:rPr>
                <w:rFonts w:ascii="Times New Roman" w:hAnsi="Times New Roman"/>
                <w:sz w:val="24"/>
                <w:szCs w:val="24"/>
              </w:rPr>
              <w:t>соблюдение требований к первому и последнему слайдам, прослеживание обоснованной последовательности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органичное соответствие дизайна презентации ее содержанию, грамотное соотнесение устного выступления и компьютерного сопровождения, общее впечатление от мультимедийной презентации</w:t>
            </w:r>
          </w:p>
        </w:tc>
      </w:tr>
    </w:tbl>
    <w:p w:rsidR="00837F6A" w:rsidRDefault="00837F6A" w:rsidP="00837F6A">
      <w:pPr>
        <w:shd w:val="clear" w:color="auto" w:fill="FFFFFF"/>
        <w:ind w:firstLine="720"/>
        <w:jc w:val="both"/>
        <w:rPr>
          <w:rFonts w:ascii="Times New Roman" w:hAnsi="Times New Roman" w:cs="Times New Roman"/>
          <w:color w:val="000000"/>
          <w:sz w:val="24"/>
          <w:szCs w:val="24"/>
        </w:rPr>
      </w:pPr>
    </w:p>
    <w:tbl>
      <w:tblPr>
        <w:tblW w:w="9585" w:type="dxa"/>
        <w:tblInd w:w="-10" w:type="dxa"/>
        <w:tblLayout w:type="fixed"/>
        <w:tblLook w:val="04A0" w:firstRow="1" w:lastRow="0" w:firstColumn="1" w:lastColumn="0" w:noHBand="0" w:noVBand="1"/>
      </w:tblPr>
      <w:tblGrid>
        <w:gridCol w:w="4084"/>
        <w:gridCol w:w="2834"/>
        <w:gridCol w:w="2667"/>
      </w:tblGrid>
      <w:tr w:rsidR="00837F6A" w:rsidTr="00837F6A">
        <w:tc>
          <w:tcPr>
            <w:tcW w:w="4087" w:type="dxa"/>
            <w:vMerge w:val="restart"/>
            <w:tcBorders>
              <w:top w:val="single" w:sz="4" w:space="0" w:color="000000"/>
              <w:left w:val="single" w:sz="4" w:space="0" w:color="000000"/>
              <w:bottom w:val="single" w:sz="4" w:space="0" w:color="000000"/>
              <w:right w:val="nil"/>
            </w:tcBorders>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Количество набранных баллов</w:t>
            </w:r>
          </w:p>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по критериям оценки презентации</w:t>
            </w:r>
          </w:p>
        </w:tc>
        <w:tc>
          <w:tcPr>
            <w:tcW w:w="5503" w:type="dxa"/>
            <w:gridSpan w:val="2"/>
            <w:tcBorders>
              <w:top w:val="single" w:sz="4" w:space="0" w:color="000000"/>
              <w:left w:val="single" w:sz="4" w:space="0" w:color="000000"/>
              <w:bottom w:val="single" w:sz="4" w:space="0" w:color="000000"/>
              <w:right w:val="single" w:sz="4" w:space="0" w:color="000000"/>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Оценка уровня подготовки</w:t>
            </w:r>
          </w:p>
        </w:tc>
      </w:tr>
      <w:tr w:rsidR="00837F6A" w:rsidTr="00837F6A">
        <w:tc>
          <w:tcPr>
            <w:tcW w:w="4087" w:type="dxa"/>
            <w:vMerge/>
            <w:tcBorders>
              <w:top w:val="single" w:sz="4" w:space="0" w:color="000000"/>
              <w:left w:val="single" w:sz="4" w:space="0" w:color="000000"/>
              <w:bottom w:val="single" w:sz="4" w:space="0" w:color="000000"/>
              <w:right w:val="nil"/>
            </w:tcBorders>
            <w:vAlign w:val="center"/>
            <w:hideMark/>
          </w:tcPr>
          <w:p w:rsidR="00837F6A" w:rsidRDefault="00837F6A">
            <w:pP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балл (отметка)</w:t>
            </w:r>
          </w:p>
        </w:tc>
        <w:tc>
          <w:tcPr>
            <w:tcW w:w="2668" w:type="dxa"/>
            <w:tcBorders>
              <w:top w:val="single" w:sz="4" w:space="0" w:color="000000"/>
              <w:left w:val="single" w:sz="4" w:space="0" w:color="000000"/>
              <w:bottom w:val="single" w:sz="4" w:space="0" w:color="000000"/>
              <w:right w:val="single" w:sz="4" w:space="0" w:color="000000"/>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вербальный аналог</w:t>
            </w:r>
          </w:p>
        </w:tc>
      </w:tr>
      <w:tr w:rsidR="00837F6A" w:rsidTr="00837F6A">
        <w:tc>
          <w:tcPr>
            <w:tcW w:w="4087"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90 ÷ 100</w:t>
            </w:r>
          </w:p>
        </w:tc>
        <w:tc>
          <w:tcPr>
            <w:tcW w:w="2835"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5</w:t>
            </w:r>
          </w:p>
        </w:tc>
        <w:tc>
          <w:tcPr>
            <w:tcW w:w="2668" w:type="dxa"/>
            <w:tcBorders>
              <w:top w:val="single" w:sz="4" w:space="0" w:color="000000"/>
              <w:left w:val="single" w:sz="4" w:space="0" w:color="000000"/>
              <w:bottom w:val="single" w:sz="4" w:space="0" w:color="000000"/>
              <w:right w:val="single" w:sz="4" w:space="0" w:color="000000"/>
            </w:tcBorders>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отлично</w:t>
            </w:r>
          </w:p>
        </w:tc>
      </w:tr>
      <w:tr w:rsidR="00837F6A" w:rsidTr="00837F6A">
        <w:tc>
          <w:tcPr>
            <w:tcW w:w="4087"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80 ÷ 89</w:t>
            </w:r>
          </w:p>
        </w:tc>
        <w:tc>
          <w:tcPr>
            <w:tcW w:w="2835"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4</w:t>
            </w:r>
          </w:p>
        </w:tc>
        <w:tc>
          <w:tcPr>
            <w:tcW w:w="2668" w:type="dxa"/>
            <w:tcBorders>
              <w:top w:val="single" w:sz="4" w:space="0" w:color="000000"/>
              <w:left w:val="single" w:sz="4" w:space="0" w:color="000000"/>
              <w:bottom w:val="single" w:sz="4" w:space="0" w:color="000000"/>
              <w:right w:val="single" w:sz="4" w:space="0" w:color="000000"/>
            </w:tcBorders>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хорошо</w:t>
            </w:r>
          </w:p>
        </w:tc>
      </w:tr>
      <w:tr w:rsidR="00837F6A" w:rsidTr="00837F6A">
        <w:tc>
          <w:tcPr>
            <w:tcW w:w="4087"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70 ÷ 79</w:t>
            </w:r>
          </w:p>
        </w:tc>
        <w:tc>
          <w:tcPr>
            <w:tcW w:w="2835"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3</w:t>
            </w:r>
          </w:p>
        </w:tc>
        <w:tc>
          <w:tcPr>
            <w:tcW w:w="2668" w:type="dxa"/>
            <w:tcBorders>
              <w:top w:val="single" w:sz="4" w:space="0" w:color="000000"/>
              <w:left w:val="single" w:sz="4" w:space="0" w:color="000000"/>
              <w:bottom w:val="single" w:sz="4" w:space="0" w:color="000000"/>
              <w:right w:val="single" w:sz="4" w:space="0" w:color="000000"/>
            </w:tcBorders>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удовлетворительно</w:t>
            </w:r>
          </w:p>
        </w:tc>
      </w:tr>
      <w:tr w:rsidR="00837F6A" w:rsidTr="00837F6A">
        <w:tc>
          <w:tcPr>
            <w:tcW w:w="4087"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менее 70</w:t>
            </w:r>
          </w:p>
        </w:tc>
        <w:tc>
          <w:tcPr>
            <w:tcW w:w="2835"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2</w:t>
            </w:r>
          </w:p>
        </w:tc>
        <w:tc>
          <w:tcPr>
            <w:tcW w:w="2668" w:type="dxa"/>
            <w:tcBorders>
              <w:top w:val="single" w:sz="4" w:space="0" w:color="000000"/>
              <w:left w:val="single" w:sz="4" w:space="0" w:color="000000"/>
              <w:bottom w:val="single" w:sz="4" w:space="0" w:color="000000"/>
              <w:right w:val="single" w:sz="4" w:space="0" w:color="000000"/>
            </w:tcBorders>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неудовлетворительно</w:t>
            </w:r>
          </w:p>
        </w:tc>
      </w:tr>
    </w:tbl>
    <w:p w:rsidR="00837F6A" w:rsidRDefault="00837F6A" w:rsidP="00837F6A">
      <w:pPr>
        <w:ind w:firstLine="720"/>
        <w:jc w:val="both"/>
        <w:rPr>
          <w:rFonts w:ascii="Times New Roman" w:hAnsi="Times New Roman" w:cs="Times New Roman"/>
          <w:sz w:val="24"/>
          <w:szCs w:val="24"/>
        </w:rPr>
      </w:pPr>
    </w:p>
    <w:p w:rsidR="00837F6A" w:rsidRDefault="00837F6A" w:rsidP="00837F6A">
      <w:pPr>
        <w:ind w:firstLine="720"/>
        <w:jc w:val="both"/>
        <w:rPr>
          <w:rFonts w:ascii="Times New Roman" w:hAnsi="Times New Roman" w:cs="Times New Roman"/>
          <w:sz w:val="24"/>
          <w:szCs w:val="24"/>
        </w:rPr>
      </w:pPr>
      <w:r>
        <w:rPr>
          <w:rFonts w:ascii="Times New Roman" w:hAnsi="Times New Roman" w:cs="Times New Roman"/>
          <w:sz w:val="24"/>
          <w:szCs w:val="24"/>
          <w:lang w:eastAsia="ru-RU"/>
        </w:rPr>
        <w:t xml:space="preserve">В соответствии с принципами технологии групповой работы при оценивании электронной презентации выставляется одна оценка всем участникам </w:t>
      </w:r>
      <w:proofErr w:type="spellStart"/>
      <w:r>
        <w:rPr>
          <w:rFonts w:ascii="Times New Roman" w:hAnsi="Times New Roman" w:cs="Times New Roman"/>
          <w:sz w:val="24"/>
          <w:szCs w:val="24"/>
          <w:lang w:eastAsia="ru-RU"/>
        </w:rPr>
        <w:t>микрогруппы</w:t>
      </w:r>
      <w:proofErr w:type="spellEnd"/>
      <w:r>
        <w:rPr>
          <w:rFonts w:ascii="Times New Roman" w:hAnsi="Times New Roman" w:cs="Times New Roman"/>
          <w:sz w:val="24"/>
          <w:szCs w:val="24"/>
          <w:lang w:eastAsia="ru-RU"/>
        </w:rPr>
        <w:t xml:space="preserve">. </w:t>
      </w:r>
      <w:r>
        <w:rPr>
          <w:rFonts w:ascii="Times New Roman" w:hAnsi="Times New Roman" w:cs="Times New Roman"/>
          <w:sz w:val="24"/>
          <w:szCs w:val="24"/>
        </w:rPr>
        <w:t>Студенты, не представившие готовую электронную презентацию или представившие работу, которая была оценена на «неудовлетворительно», не допускаются к сдаче экзамена по дисциплине.</w:t>
      </w:r>
    </w:p>
    <w:p w:rsidR="00837F6A" w:rsidRDefault="00837F6A" w:rsidP="00837F6A">
      <w:pPr>
        <w:ind w:firstLine="709"/>
        <w:rPr>
          <w:rFonts w:ascii="Times New Roman" w:hAnsi="Times New Roman" w:cs="Times New Roman"/>
          <w:iCs/>
          <w:sz w:val="24"/>
          <w:szCs w:val="24"/>
          <w:lang w:eastAsia="ru-RU"/>
        </w:rPr>
      </w:pPr>
    </w:p>
    <w:p w:rsidR="00F95288" w:rsidRDefault="00F95288" w:rsidP="00A153E1">
      <w:pPr>
        <w:ind w:firstLine="709"/>
        <w:jc w:val="both"/>
        <w:rPr>
          <w:rFonts w:ascii="Times New Roman" w:hAnsi="Times New Roman" w:cs="Times New Roman"/>
          <w:b/>
          <w:bCs/>
          <w:sz w:val="24"/>
          <w:szCs w:val="24"/>
          <w:lang w:eastAsia="ru-RU"/>
        </w:rPr>
        <w:sectPr w:rsidR="00F95288" w:rsidSect="00DD2A81">
          <w:footerReference w:type="default" r:id="rId7"/>
          <w:pgSz w:w="11906" w:h="16838"/>
          <w:pgMar w:top="1134" w:right="851" w:bottom="1134" w:left="1701" w:header="720" w:footer="709" w:gutter="0"/>
          <w:cols w:space="720"/>
          <w:titlePg/>
          <w:docGrid w:linePitch="360"/>
        </w:sectPr>
      </w:pPr>
    </w:p>
    <w:p w:rsidR="00A153E1" w:rsidRDefault="00A153E1" w:rsidP="00A153E1">
      <w:pPr>
        <w:ind w:firstLine="709"/>
        <w:jc w:val="both"/>
        <w:rPr>
          <w:rFonts w:ascii="Times New Roman" w:hAnsi="Times New Roman" w:cs="Times New Roman"/>
          <w:b/>
          <w:bCs/>
          <w:sz w:val="24"/>
          <w:szCs w:val="24"/>
          <w:lang w:eastAsia="ru-RU"/>
        </w:rPr>
      </w:pPr>
      <w:r w:rsidRPr="00A153E1">
        <w:rPr>
          <w:rFonts w:ascii="Times New Roman" w:hAnsi="Times New Roman" w:cs="Times New Roman"/>
          <w:b/>
          <w:bCs/>
          <w:sz w:val="24"/>
          <w:szCs w:val="24"/>
          <w:lang w:eastAsia="ru-RU"/>
        </w:rPr>
        <w:lastRenderedPageBreak/>
        <w:t xml:space="preserve">Результаты освоения: </w:t>
      </w:r>
      <w:r w:rsidR="0051324C" w:rsidRPr="00A153E1">
        <w:rPr>
          <w:rFonts w:ascii="Times New Roman" w:hAnsi="Times New Roman" w:cs="Times New Roman"/>
          <w:b/>
          <w:bCs/>
          <w:sz w:val="24"/>
          <w:szCs w:val="24"/>
          <w:lang w:eastAsia="ru-RU"/>
        </w:rPr>
        <w:t>знания и умения</w:t>
      </w:r>
      <w:r w:rsidR="0051324C">
        <w:rPr>
          <w:rFonts w:ascii="Times New Roman" w:hAnsi="Times New Roman" w:cs="Times New Roman"/>
          <w:b/>
          <w:bCs/>
          <w:sz w:val="24"/>
          <w:szCs w:val="24"/>
          <w:lang w:eastAsia="ru-RU"/>
        </w:rPr>
        <w:t>, элементы</w:t>
      </w:r>
      <w:r w:rsidR="0051324C" w:rsidRPr="00A153E1">
        <w:rPr>
          <w:rFonts w:ascii="Times New Roman" w:hAnsi="Times New Roman" w:cs="Times New Roman"/>
          <w:b/>
          <w:bCs/>
          <w:sz w:val="24"/>
          <w:szCs w:val="24"/>
          <w:lang w:eastAsia="ru-RU"/>
        </w:rPr>
        <w:t xml:space="preserve"> </w:t>
      </w:r>
      <w:r w:rsidRPr="00A153E1">
        <w:rPr>
          <w:rFonts w:ascii="Times New Roman" w:hAnsi="Times New Roman" w:cs="Times New Roman"/>
          <w:b/>
          <w:bCs/>
          <w:sz w:val="24"/>
          <w:szCs w:val="24"/>
          <w:lang w:eastAsia="ru-RU"/>
        </w:rPr>
        <w:t xml:space="preserve">компетенции, </w:t>
      </w:r>
      <w:proofErr w:type="gramStart"/>
      <w:r w:rsidRPr="00A153E1">
        <w:rPr>
          <w:rFonts w:ascii="Times New Roman" w:hAnsi="Times New Roman" w:cs="Times New Roman"/>
          <w:b/>
          <w:bCs/>
          <w:sz w:val="24"/>
          <w:szCs w:val="24"/>
          <w:lang w:eastAsia="ru-RU"/>
        </w:rPr>
        <w:t>подлежащие  текущему</w:t>
      </w:r>
      <w:proofErr w:type="gramEnd"/>
      <w:r w:rsidRPr="00A153E1">
        <w:rPr>
          <w:rFonts w:ascii="Times New Roman" w:hAnsi="Times New Roman" w:cs="Times New Roman"/>
          <w:b/>
          <w:bCs/>
          <w:sz w:val="24"/>
          <w:szCs w:val="24"/>
          <w:lang w:eastAsia="ru-RU"/>
        </w:rPr>
        <w:t xml:space="preserve"> контролю</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7796"/>
        <w:gridCol w:w="2268"/>
        <w:gridCol w:w="1637"/>
      </w:tblGrid>
      <w:tr w:rsidR="00D1773F" w:rsidRPr="00B419E8" w:rsidTr="0005370C">
        <w:tc>
          <w:tcPr>
            <w:tcW w:w="3085" w:type="dxa"/>
            <w:tcBorders>
              <w:top w:val="single" w:sz="4" w:space="0" w:color="auto"/>
              <w:left w:val="single" w:sz="4" w:space="0" w:color="auto"/>
              <w:bottom w:val="single" w:sz="4" w:space="0" w:color="auto"/>
              <w:right w:val="single" w:sz="4" w:space="0" w:color="auto"/>
            </w:tcBorders>
            <w:shd w:val="clear" w:color="auto" w:fill="auto"/>
          </w:tcPr>
          <w:p w:rsidR="00D1773F" w:rsidRPr="00B419E8" w:rsidRDefault="00D1773F" w:rsidP="00B419E8">
            <w:pPr>
              <w:pStyle w:val="1"/>
              <w:numPr>
                <w:ilvl w:val="0"/>
                <w:numId w:val="0"/>
              </w:numPr>
              <w:tabs>
                <w:tab w:val="num" w:pos="432"/>
              </w:tabs>
              <w:spacing w:before="0"/>
              <w:jc w:val="center"/>
              <w:rPr>
                <w:rFonts w:ascii="Times New Roman" w:hAnsi="Times New Roman"/>
                <w:b w:val="0"/>
                <w:sz w:val="24"/>
                <w:szCs w:val="24"/>
              </w:rPr>
            </w:pPr>
            <w:r w:rsidRPr="00B419E8">
              <w:rPr>
                <w:rFonts w:ascii="Times New Roman" w:hAnsi="Times New Roman"/>
                <w:b w:val="0"/>
                <w:sz w:val="24"/>
                <w:szCs w:val="24"/>
              </w:rPr>
              <w:t>Содержание обучения (раздел, тема)</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D1773F" w:rsidRPr="00B419E8" w:rsidRDefault="00D1773F" w:rsidP="00B419E8">
            <w:pPr>
              <w:pStyle w:val="1"/>
              <w:numPr>
                <w:ilvl w:val="0"/>
                <w:numId w:val="0"/>
              </w:numPr>
              <w:tabs>
                <w:tab w:val="num" w:pos="432"/>
              </w:tabs>
              <w:spacing w:before="0"/>
              <w:jc w:val="center"/>
              <w:rPr>
                <w:rFonts w:ascii="Times New Roman" w:hAnsi="Times New Roman"/>
                <w:b w:val="0"/>
                <w:sz w:val="24"/>
                <w:szCs w:val="24"/>
              </w:rPr>
            </w:pPr>
            <w:r w:rsidRPr="00B419E8">
              <w:rPr>
                <w:rFonts w:ascii="Times New Roman" w:hAnsi="Times New Roman"/>
                <w:b w:val="0"/>
                <w:sz w:val="24"/>
                <w:szCs w:val="24"/>
              </w:rPr>
              <w:t>Характеристика основных видов учебной деятельности студентов (на уровне учебных действий)</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D1773F" w:rsidRPr="00B419E8" w:rsidRDefault="00D1773F" w:rsidP="00B419E8">
            <w:pPr>
              <w:pStyle w:val="1"/>
              <w:numPr>
                <w:ilvl w:val="0"/>
                <w:numId w:val="0"/>
              </w:numPr>
              <w:tabs>
                <w:tab w:val="num" w:pos="432"/>
              </w:tabs>
              <w:spacing w:before="0"/>
              <w:jc w:val="center"/>
              <w:rPr>
                <w:rFonts w:ascii="Times New Roman" w:hAnsi="Times New Roman"/>
                <w:b w:val="0"/>
                <w:sz w:val="24"/>
                <w:szCs w:val="24"/>
              </w:rPr>
            </w:pPr>
            <w:r w:rsidRPr="00B419E8">
              <w:rPr>
                <w:rFonts w:ascii="Times New Roman" w:hAnsi="Times New Roman"/>
                <w:b w:val="0"/>
                <w:sz w:val="24"/>
                <w:szCs w:val="24"/>
              </w:rPr>
              <w:t>Формы и методы контроля</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D1773F" w:rsidRPr="00B419E8" w:rsidRDefault="00D1773F" w:rsidP="00B419E8">
            <w:pPr>
              <w:pStyle w:val="1"/>
              <w:numPr>
                <w:ilvl w:val="0"/>
                <w:numId w:val="0"/>
              </w:numPr>
              <w:tabs>
                <w:tab w:val="num" w:pos="432"/>
              </w:tabs>
              <w:spacing w:before="0"/>
              <w:jc w:val="center"/>
              <w:rPr>
                <w:rFonts w:ascii="Times New Roman" w:hAnsi="Times New Roman"/>
                <w:b w:val="0"/>
                <w:sz w:val="24"/>
                <w:szCs w:val="24"/>
              </w:rPr>
            </w:pPr>
            <w:r w:rsidRPr="00B419E8">
              <w:rPr>
                <w:rFonts w:ascii="Times New Roman" w:hAnsi="Times New Roman"/>
                <w:b w:val="0"/>
                <w:sz w:val="24"/>
                <w:szCs w:val="24"/>
              </w:rPr>
              <w:t>Порядковый номер оценочного средства</w:t>
            </w:r>
          </w:p>
        </w:tc>
      </w:tr>
      <w:tr w:rsidR="00D970B5" w:rsidRPr="00B419E8" w:rsidTr="00D970B5">
        <w:tc>
          <w:tcPr>
            <w:tcW w:w="10881" w:type="dxa"/>
            <w:gridSpan w:val="2"/>
          </w:tcPr>
          <w:p w:rsidR="00D970B5" w:rsidRPr="00B419E8" w:rsidRDefault="00D970B5" w:rsidP="00B41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B419E8">
              <w:rPr>
                <w:rFonts w:ascii="Times New Roman" w:hAnsi="Times New Roman" w:cs="Times New Roman"/>
                <w:b/>
                <w:bCs/>
                <w:sz w:val="24"/>
                <w:szCs w:val="24"/>
              </w:rPr>
              <w:t>Раздел 1. Цифровая грамотность</w:t>
            </w:r>
          </w:p>
        </w:tc>
        <w:tc>
          <w:tcPr>
            <w:tcW w:w="2268" w:type="dxa"/>
          </w:tcPr>
          <w:p w:rsidR="00D970B5" w:rsidRPr="00B419E8" w:rsidRDefault="00D970B5" w:rsidP="00B419E8">
            <w:pPr>
              <w:pStyle w:val="1"/>
              <w:keepNext/>
              <w:numPr>
                <w:ilvl w:val="0"/>
                <w:numId w:val="0"/>
              </w:numPr>
              <w:autoSpaceDE w:val="0"/>
              <w:autoSpaceDN w:val="0"/>
              <w:spacing w:before="0"/>
              <w:ind w:left="360"/>
              <w:jc w:val="both"/>
              <w:rPr>
                <w:rFonts w:ascii="Times New Roman" w:hAnsi="Times New Roman"/>
                <w:b w:val="0"/>
                <w:sz w:val="24"/>
                <w:szCs w:val="24"/>
              </w:rPr>
            </w:pPr>
          </w:p>
        </w:tc>
        <w:tc>
          <w:tcPr>
            <w:tcW w:w="1637" w:type="dxa"/>
          </w:tcPr>
          <w:p w:rsidR="00D970B5" w:rsidRPr="00B419E8" w:rsidRDefault="00D970B5" w:rsidP="00B419E8">
            <w:pPr>
              <w:pStyle w:val="1"/>
              <w:keepNext/>
              <w:numPr>
                <w:ilvl w:val="0"/>
                <w:numId w:val="0"/>
              </w:numPr>
              <w:autoSpaceDE w:val="0"/>
              <w:autoSpaceDN w:val="0"/>
              <w:spacing w:before="0"/>
              <w:ind w:left="360"/>
              <w:jc w:val="center"/>
              <w:rPr>
                <w:rFonts w:ascii="Times New Roman" w:hAnsi="Times New Roman"/>
                <w:b w:val="0"/>
                <w:sz w:val="24"/>
                <w:szCs w:val="24"/>
              </w:rPr>
            </w:pPr>
          </w:p>
        </w:tc>
      </w:tr>
      <w:tr w:rsidR="00D970B5" w:rsidRPr="00B419E8" w:rsidTr="0005370C">
        <w:tc>
          <w:tcPr>
            <w:tcW w:w="3085" w:type="dxa"/>
          </w:tcPr>
          <w:p w:rsidR="00D970B5" w:rsidRPr="00B419E8" w:rsidRDefault="00D970B5" w:rsidP="00B419E8">
            <w:pPr>
              <w:pStyle w:val="1"/>
              <w:spacing w:before="0"/>
              <w:ind w:left="0" w:firstLine="0"/>
              <w:jc w:val="both"/>
              <w:rPr>
                <w:rFonts w:ascii="Times New Roman" w:hAnsi="Times New Roman"/>
                <w:b w:val="0"/>
                <w:sz w:val="24"/>
                <w:szCs w:val="24"/>
              </w:rPr>
            </w:pPr>
            <w:r w:rsidRPr="00B419E8">
              <w:rPr>
                <w:rFonts w:ascii="Times New Roman" w:hAnsi="Times New Roman"/>
                <w:b w:val="0"/>
                <w:sz w:val="24"/>
                <w:szCs w:val="24"/>
              </w:rPr>
              <w:t>1.1 Информация и информационные процессы</w:t>
            </w:r>
          </w:p>
        </w:tc>
        <w:tc>
          <w:tcPr>
            <w:tcW w:w="7796" w:type="dxa"/>
          </w:tcPr>
          <w:p w:rsidR="00D970B5" w:rsidRPr="00B419E8" w:rsidRDefault="00DB31A3" w:rsidP="00B419E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 xml:space="preserve">Владение </w:t>
            </w:r>
            <w:r w:rsidR="00711A9C" w:rsidRPr="00B419E8">
              <w:rPr>
                <w:rFonts w:ascii="Times New Roman" w:hAnsi="Times New Roman" w:cs="Times New Roman"/>
                <w:sz w:val="24"/>
                <w:szCs w:val="24"/>
                <w:lang w:eastAsia="ru-RU"/>
              </w:rPr>
              <w:t>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w:t>
            </w:r>
            <w:r w:rsidRPr="00B419E8">
              <w:rPr>
                <w:rFonts w:ascii="Times New Roman" w:hAnsi="Times New Roman" w:cs="Times New Roman"/>
                <w:sz w:val="24"/>
                <w:szCs w:val="24"/>
                <w:lang w:eastAsia="ru-RU"/>
              </w:rPr>
              <w:t xml:space="preserve"> система», «система управления».</w:t>
            </w:r>
          </w:p>
        </w:tc>
        <w:tc>
          <w:tcPr>
            <w:tcW w:w="2268" w:type="dxa"/>
          </w:tcPr>
          <w:p w:rsidR="00D970B5" w:rsidRPr="00B419E8" w:rsidRDefault="00D86EF9" w:rsidP="00F51E32">
            <w:pPr>
              <w:pStyle w:val="1"/>
              <w:keepNext/>
              <w:numPr>
                <w:ilvl w:val="0"/>
                <w:numId w:val="0"/>
              </w:numPr>
              <w:autoSpaceDE w:val="0"/>
              <w:autoSpaceDN w:val="0"/>
              <w:spacing w:before="0"/>
              <w:ind w:left="-79"/>
              <w:jc w:val="center"/>
              <w:rPr>
                <w:rFonts w:ascii="Times New Roman" w:hAnsi="Times New Roman"/>
                <w:b w:val="0"/>
                <w:sz w:val="24"/>
                <w:szCs w:val="24"/>
              </w:rPr>
            </w:pPr>
            <w:r>
              <w:rPr>
                <w:rFonts w:ascii="Times New Roman" w:hAnsi="Times New Roman"/>
                <w:b w:val="0"/>
                <w:sz w:val="24"/>
                <w:szCs w:val="24"/>
              </w:rPr>
              <w:t>Компьютерное тестирование</w:t>
            </w:r>
          </w:p>
        </w:tc>
        <w:tc>
          <w:tcPr>
            <w:tcW w:w="1637" w:type="dxa"/>
          </w:tcPr>
          <w:p w:rsidR="00D970B5" w:rsidRPr="00B419E8" w:rsidRDefault="00D970B5" w:rsidP="00B419E8">
            <w:pPr>
              <w:pStyle w:val="1"/>
              <w:keepNext/>
              <w:numPr>
                <w:ilvl w:val="0"/>
                <w:numId w:val="0"/>
              </w:numPr>
              <w:autoSpaceDE w:val="0"/>
              <w:autoSpaceDN w:val="0"/>
              <w:spacing w:before="0"/>
              <w:ind w:left="360"/>
              <w:jc w:val="center"/>
              <w:rPr>
                <w:rFonts w:ascii="Times New Roman" w:hAnsi="Times New Roman"/>
                <w:b w:val="0"/>
                <w:sz w:val="24"/>
                <w:szCs w:val="24"/>
              </w:rPr>
            </w:pPr>
            <w:r w:rsidRPr="00B419E8">
              <w:rPr>
                <w:rFonts w:ascii="Times New Roman" w:hAnsi="Times New Roman"/>
                <w:b w:val="0"/>
                <w:sz w:val="24"/>
                <w:szCs w:val="24"/>
              </w:rPr>
              <w:t>1</w:t>
            </w:r>
          </w:p>
        </w:tc>
      </w:tr>
      <w:tr w:rsidR="00D970B5" w:rsidRPr="00B419E8" w:rsidTr="0005370C">
        <w:tc>
          <w:tcPr>
            <w:tcW w:w="3085" w:type="dxa"/>
          </w:tcPr>
          <w:p w:rsidR="00D970B5" w:rsidRPr="00B419E8" w:rsidRDefault="00D970B5" w:rsidP="00B419E8">
            <w:pPr>
              <w:tabs>
                <w:tab w:val="left" w:pos="916"/>
                <w:tab w:val="left" w:pos="12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B419E8">
              <w:rPr>
                <w:rFonts w:ascii="Times New Roman" w:hAnsi="Times New Roman" w:cs="Times New Roman"/>
                <w:bCs/>
                <w:sz w:val="24"/>
                <w:szCs w:val="24"/>
              </w:rPr>
              <w:t>1.2.</w:t>
            </w:r>
            <w:r w:rsidRPr="00B419E8">
              <w:rPr>
                <w:rFonts w:ascii="Times New Roman" w:hAnsi="Times New Roman" w:cs="Times New Roman"/>
                <w:sz w:val="24"/>
                <w:szCs w:val="24"/>
                <w:lang w:eastAsia="ru-RU"/>
              </w:rPr>
              <w:t xml:space="preserve"> </w:t>
            </w:r>
            <w:r w:rsidRPr="00B419E8">
              <w:rPr>
                <w:rFonts w:ascii="Times New Roman" w:hAnsi="Times New Roman" w:cs="Times New Roman"/>
                <w:sz w:val="24"/>
                <w:szCs w:val="24"/>
              </w:rPr>
              <w:t>Компьютер – универсальное устройство обработки данных</w:t>
            </w:r>
          </w:p>
        </w:tc>
        <w:tc>
          <w:tcPr>
            <w:tcW w:w="7796" w:type="dxa"/>
          </w:tcPr>
          <w:p w:rsidR="00D970B5" w:rsidRPr="00B419E8" w:rsidRDefault="00DB31A3" w:rsidP="00B419E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 xml:space="preserve">Понимание </w:t>
            </w:r>
            <w:r w:rsidR="00711A9C" w:rsidRPr="00B419E8">
              <w:rPr>
                <w:rFonts w:ascii="Times New Roman" w:hAnsi="Times New Roman" w:cs="Times New Roman"/>
                <w:sz w:val="24"/>
                <w:szCs w:val="24"/>
                <w:lang w:eastAsia="ru-RU"/>
              </w:rPr>
              <w:t>основных принципов устройства и функционирования современных стационарных и мобильных компьютеров, тенденций развития компьютерных технологий</w:t>
            </w:r>
            <w:r w:rsidRPr="00B419E8">
              <w:rPr>
                <w:rFonts w:ascii="Times New Roman" w:hAnsi="Times New Roman" w:cs="Times New Roman"/>
                <w:sz w:val="24"/>
                <w:szCs w:val="24"/>
                <w:lang w:eastAsia="ru-RU"/>
              </w:rPr>
              <w:t>.</w:t>
            </w:r>
          </w:p>
        </w:tc>
        <w:tc>
          <w:tcPr>
            <w:tcW w:w="2268" w:type="dxa"/>
          </w:tcPr>
          <w:p w:rsidR="00D970B5" w:rsidRPr="00B419E8" w:rsidRDefault="00D86EF9" w:rsidP="00F51E32">
            <w:pPr>
              <w:pStyle w:val="1"/>
              <w:keepNext/>
              <w:numPr>
                <w:ilvl w:val="0"/>
                <w:numId w:val="0"/>
              </w:numPr>
              <w:autoSpaceDE w:val="0"/>
              <w:autoSpaceDN w:val="0"/>
              <w:spacing w:before="0"/>
              <w:ind w:left="-79"/>
              <w:jc w:val="center"/>
              <w:rPr>
                <w:rFonts w:ascii="Times New Roman" w:hAnsi="Times New Roman"/>
                <w:sz w:val="24"/>
                <w:szCs w:val="24"/>
                <w:highlight w:val="yellow"/>
              </w:rPr>
            </w:pPr>
            <w:r w:rsidRPr="00D86EF9">
              <w:rPr>
                <w:rFonts w:ascii="Times New Roman" w:hAnsi="Times New Roman"/>
                <w:b w:val="0"/>
                <w:sz w:val="24"/>
                <w:szCs w:val="24"/>
              </w:rPr>
              <w:t>Устный опрос</w:t>
            </w:r>
          </w:p>
        </w:tc>
        <w:tc>
          <w:tcPr>
            <w:tcW w:w="1637" w:type="dxa"/>
          </w:tcPr>
          <w:p w:rsidR="00D970B5" w:rsidRPr="00B419E8" w:rsidRDefault="00D970B5" w:rsidP="00D7105B">
            <w:pPr>
              <w:pStyle w:val="1"/>
              <w:keepNext/>
              <w:numPr>
                <w:ilvl w:val="0"/>
                <w:numId w:val="0"/>
              </w:numPr>
              <w:autoSpaceDE w:val="0"/>
              <w:autoSpaceDN w:val="0"/>
              <w:spacing w:before="0"/>
              <w:ind w:left="360" w:right="140"/>
              <w:jc w:val="center"/>
              <w:rPr>
                <w:rFonts w:ascii="Times New Roman" w:hAnsi="Times New Roman"/>
                <w:sz w:val="24"/>
                <w:szCs w:val="24"/>
                <w:highlight w:val="yellow"/>
              </w:rPr>
            </w:pPr>
            <w:r w:rsidRPr="00B419E8">
              <w:rPr>
                <w:rFonts w:ascii="Times New Roman" w:hAnsi="Times New Roman"/>
                <w:b w:val="0"/>
                <w:sz w:val="24"/>
                <w:szCs w:val="24"/>
              </w:rPr>
              <w:t>2</w:t>
            </w:r>
          </w:p>
        </w:tc>
      </w:tr>
      <w:tr w:rsidR="00D970B5" w:rsidRPr="00B419E8" w:rsidTr="0005370C">
        <w:tc>
          <w:tcPr>
            <w:tcW w:w="3085" w:type="dxa"/>
          </w:tcPr>
          <w:p w:rsidR="00D970B5" w:rsidRPr="00B419E8" w:rsidRDefault="00D970B5" w:rsidP="00B419E8">
            <w:pPr>
              <w:tabs>
                <w:tab w:val="left" w:pos="916"/>
                <w:tab w:val="left" w:pos="12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1.3.</w:t>
            </w:r>
            <w:r w:rsidRPr="00B419E8">
              <w:rPr>
                <w:rFonts w:ascii="Times New Roman" w:hAnsi="Times New Roman" w:cs="Times New Roman"/>
                <w:sz w:val="24"/>
                <w:szCs w:val="24"/>
              </w:rPr>
              <w:t xml:space="preserve"> Программное обеспечение</w:t>
            </w:r>
            <w:r w:rsidRPr="00B419E8">
              <w:rPr>
                <w:rFonts w:ascii="Times New Roman" w:hAnsi="Times New Roman" w:cs="Times New Roman"/>
                <w:bCs/>
                <w:sz w:val="24"/>
                <w:szCs w:val="24"/>
              </w:rPr>
              <w:t xml:space="preserve"> </w:t>
            </w:r>
          </w:p>
        </w:tc>
        <w:tc>
          <w:tcPr>
            <w:tcW w:w="7796" w:type="dxa"/>
          </w:tcPr>
          <w:p w:rsidR="00D970B5" w:rsidRPr="00B419E8" w:rsidRDefault="00DB31A3" w:rsidP="00B419E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 xml:space="preserve">Владение </w:t>
            </w:r>
            <w:r w:rsidR="00711A9C" w:rsidRPr="00B419E8">
              <w:rPr>
                <w:rFonts w:ascii="Times New Roman" w:hAnsi="Times New Roman" w:cs="Times New Roman"/>
                <w:sz w:val="24"/>
                <w:szCs w:val="24"/>
                <w:lang w:eastAsia="ru-RU"/>
              </w:rPr>
              <w:t>навыками работы с операционными системами, основными видами программного обеспечения для решения учебных задач по выбранной специализации</w:t>
            </w:r>
            <w:r w:rsidRPr="00B419E8">
              <w:rPr>
                <w:rFonts w:ascii="Times New Roman" w:hAnsi="Times New Roman" w:cs="Times New Roman"/>
                <w:sz w:val="24"/>
                <w:szCs w:val="24"/>
                <w:lang w:eastAsia="ru-RU"/>
              </w:rPr>
              <w:t>.</w:t>
            </w:r>
          </w:p>
        </w:tc>
        <w:tc>
          <w:tcPr>
            <w:tcW w:w="2268" w:type="dxa"/>
          </w:tcPr>
          <w:p w:rsidR="00D970B5" w:rsidRPr="00B419E8" w:rsidRDefault="00D86EF9" w:rsidP="00F51E32">
            <w:pPr>
              <w:pStyle w:val="1"/>
              <w:keepNext/>
              <w:numPr>
                <w:ilvl w:val="0"/>
                <w:numId w:val="0"/>
              </w:numPr>
              <w:autoSpaceDE w:val="0"/>
              <w:autoSpaceDN w:val="0"/>
              <w:spacing w:before="0"/>
              <w:ind w:left="-79" w:right="140"/>
              <w:jc w:val="center"/>
              <w:rPr>
                <w:rFonts w:ascii="Times New Roman" w:hAnsi="Times New Roman"/>
                <w:b w:val="0"/>
                <w:sz w:val="24"/>
                <w:szCs w:val="24"/>
              </w:rPr>
            </w:pPr>
            <w:r w:rsidRPr="00D86EF9">
              <w:rPr>
                <w:rFonts w:ascii="Times New Roman" w:hAnsi="Times New Roman"/>
                <w:b w:val="0"/>
                <w:sz w:val="24"/>
                <w:szCs w:val="24"/>
              </w:rPr>
              <w:t>Устный опрос</w:t>
            </w:r>
          </w:p>
        </w:tc>
        <w:tc>
          <w:tcPr>
            <w:tcW w:w="1637" w:type="dxa"/>
          </w:tcPr>
          <w:p w:rsidR="00D970B5" w:rsidRPr="00B419E8" w:rsidRDefault="00D970B5" w:rsidP="00B419E8">
            <w:pPr>
              <w:pStyle w:val="1"/>
              <w:keepNext/>
              <w:numPr>
                <w:ilvl w:val="0"/>
                <w:numId w:val="0"/>
              </w:numPr>
              <w:autoSpaceDE w:val="0"/>
              <w:autoSpaceDN w:val="0"/>
              <w:spacing w:before="0"/>
              <w:ind w:left="360" w:right="140"/>
              <w:jc w:val="center"/>
              <w:rPr>
                <w:rFonts w:ascii="Times New Roman" w:hAnsi="Times New Roman"/>
                <w:b w:val="0"/>
                <w:sz w:val="24"/>
                <w:szCs w:val="24"/>
              </w:rPr>
            </w:pPr>
            <w:r w:rsidRPr="00B419E8">
              <w:rPr>
                <w:rFonts w:ascii="Times New Roman" w:hAnsi="Times New Roman"/>
                <w:b w:val="0"/>
                <w:sz w:val="24"/>
                <w:szCs w:val="24"/>
              </w:rPr>
              <w:t>3</w:t>
            </w:r>
          </w:p>
        </w:tc>
      </w:tr>
      <w:tr w:rsidR="00D970B5" w:rsidRPr="00B419E8" w:rsidTr="0005370C">
        <w:tc>
          <w:tcPr>
            <w:tcW w:w="3085" w:type="dxa"/>
          </w:tcPr>
          <w:p w:rsidR="00D970B5" w:rsidRPr="00B419E8" w:rsidRDefault="00D970B5" w:rsidP="00B41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1.4.</w:t>
            </w:r>
            <w:r w:rsidRPr="00B419E8">
              <w:rPr>
                <w:rFonts w:ascii="Times New Roman" w:hAnsi="Times New Roman" w:cs="Times New Roman"/>
                <w:sz w:val="24"/>
                <w:szCs w:val="24"/>
              </w:rPr>
              <w:t xml:space="preserve"> Компьютерные сети</w:t>
            </w:r>
          </w:p>
          <w:p w:rsidR="00D970B5" w:rsidRPr="00B419E8" w:rsidRDefault="00D970B5" w:rsidP="00B419E8">
            <w:pPr>
              <w:tabs>
                <w:tab w:val="left" w:pos="1980"/>
              </w:tabs>
              <w:rPr>
                <w:rFonts w:ascii="Times New Roman" w:hAnsi="Times New Roman" w:cs="Times New Roman"/>
                <w:bCs/>
                <w:sz w:val="24"/>
                <w:szCs w:val="24"/>
              </w:rPr>
            </w:pPr>
          </w:p>
        </w:tc>
        <w:tc>
          <w:tcPr>
            <w:tcW w:w="7796" w:type="dxa"/>
          </w:tcPr>
          <w:p w:rsidR="00DA5FAA" w:rsidRPr="00B419E8" w:rsidRDefault="00DB31A3" w:rsidP="00B419E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eastAsia="ru-RU"/>
              </w:rPr>
            </w:pPr>
            <w:r w:rsidRPr="00B419E8">
              <w:rPr>
                <w:rFonts w:ascii="Times New Roman" w:hAnsi="Times New Roman" w:cs="Times New Roman"/>
                <w:sz w:val="24"/>
                <w:szCs w:val="24"/>
                <w:lang w:eastAsia="ru-RU"/>
              </w:rPr>
              <w:t xml:space="preserve">Наличие </w:t>
            </w:r>
            <w:r w:rsidR="00DA5FAA" w:rsidRPr="00B419E8">
              <w:rPr>
                <w:rFonts w:ascii="Times New Roman" w:hAnsi="Times New Roman" w:cs="Times New Roman"/>
                <w:sz w:val="24"/>
                <w:szCs w:val="24"/>
                <w:lang w:eastAsia="ru-RU"/>
              </w:rPr>
              <w:t xml:space="preserve">представлений о компьютерных сетях и их роли в современном мире, о базовых принципах организации и функционирования компьютерных </w:t>
            </w:r>
            <w:proofErr w:type="gramStart"/>
            <w:r w:rsidR="00DA5FAA" w:rsidRPr="00B419E8">
              <w:rPr>
                <w:rFonts w:ascii="Times New Roman" w:hAnsi="Times New Roman" w:cs="Times New Roman"/>
                <w:sz w:val="24"/>
                <w:szCs w:val="24"/>
                <w:lang w:eastAsia="ru-RU"/>
              </w:rPr>
              <w:t>сетей,  об</w:t>
            </w:r>
            <w:proofErr w:type="gramEnd"/>
            <w:r w:rsidR="00DA5FAA" w:rsidRPr="00B419E8">
              <w:rPr>
                <w:rFonts w:ascii="Times New Roman" w:hAnsi="Times New Roman" w:cs="Times New Roman"/>
                <w:sz w:val="24"/>
                <w:szCs w:val="24"/>
                <w:lang w:eastAsia="ru-RU"/>
              </w:rPr>
              <w:t xml:space="preserve"> общих принципах разработки и функционирования интернет-приложений</w:t>
            </w:r>
            <w:r w:rsidRPr="00B419E8">
              <w:rPr>
                <w:rFonts w:ascii="Times New Roman" w:hAnsi="Times New Roman" w:cs="Times New Roman"/>
                <w:sz w:val="24"/>
                <w:szCs w:val="24"/>
                <w:lang w:eastAsia="ru-RU"/>
              </w:rPr>
              <w:t>.</w:t>
            </w:r>
          </w:p>
          <w:p w:rsidR="00D970B5" w:rsidRPr="00B419E8" w:rsidRDefault="00DB31A3" w:rsidP="00B419E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 xml:space="preserve">Владение </w:t>
            </w:r>
            <w:r w:rsidR="00711A9C" w:rsidRPr="00B419E8">
              <w:rPr>
                <w:rFonts w:ascii="Times New Roman" w:hAnsi="Times New Roman" w:cs="Times New Roman"/>
                <w:sz w:val="24"/>
                <w:szCs w:val="24"/>
                <w:lang w:eastAsia="ru-RU"/>
              </w:rPr>
              <w:t>методами поиска информации в сети Интернет, умение критически оценивать информацию, полученную из сети Интернет</w:t>
            </w:r>
            <w:r w:rsidRPr="00B419E8">
              <w:rPr>
                <w:rFonts w:ascii="Times New Roman" w:hAnsi="Times New Roman" w:cs="Times New Roman"/>
                <w:sz w:val="24"/>
                <w:szCs w:val="24"/>
                <w:lang w:eastAsia="ru-RU"/>
              </w:rPr>
              <w:t>.</w:t>
            </w:r>
            <w:r w:rsidR="00B419E8" w:rsidRPr="00B419E8">
              <w:rPr>
                <w:rFonts w:ascii="Times New Roman" w:hAnsi="Times New Roman" w:cs="Times New Roman"/>
                <w:b/>
                <w:sz w:val="24"/>
                <w:szCs w:val="24"/>
              </w:rPr>
              <w:t xml:space="preserve"> </w:t>
            </w:r>
          </w:p>
        </w:tc>
        <w:tc>
          <w:tcPr>
            <w:tcW w:w="2268" w:type="dxa"/>
          </w:tcPr>
          <w:p w:rsidR="00D970B5" w:rsidRPr="00B419E8" w:rsidRDefault="00F51E32" w:rsidP="00F51E32">
            <w:pPr>
              <w:pStyle w:val="1"/>
              <w:keepNext/>
              <w:numPr>
                <w:ilvl w:val="0"/>
                <w:numId w:val="0"/>
              </w:numPr>
              <w:autoSpaceDE w:val="0"/>
              <w:autoSpaceDN w:val="0"/>
              <w:spacing w:before="0"/>
              <w:ind w:left="-79" w:right="140"/>
              <w:jc w:val="center"/>
              <w:rPr>
                <w:rFonts w:ascii="Times New Roman" w:hAnsi="Times New Roman"/>
                <w:b w:val="0"/>
                <w:sz w:val="24"/>
                <w:szCs w:val="24"/>
              </w:rPr>
            </w:pPr>
            <w:r>
              <w:rPr>
                <w:rFonts w:ascii="Times New Roman" w:hAnsi="Times New Roman"/>
                <w:b w:val="0"/>
                <w:sz w:val="24"/>
                <w:szCs w:val="24"/>
              </w:rPr>
              <w:t>Самостоятельная работа</w:t>
            </w:r>
          </w:p>
        </w:tc>
        <w:tc>
          <w:tcPr>
            <w:tcW w:w="1637" w:type="dxa"/>
          </w:tcPr>
          <w:p w:rsidR="00D970B5" w:rsidRPr="00B419E8" w:rsidRDefault="00D970B5" w:rsidP="00B419E8">
            <w:pPr>
              <w:pStyle w:val="1"/>
              <w:keepNext/>
              <w:numPr>
                <w:ilvl w:val="0"/>
                <w:numId w:val="0"/>
              </w:numPr>
              <w:autoSpaceDE w:val="0"/>
              <w:autoSpaceDN w:val="0"/>
              <w:spacing w:before="0"/>
              <w:ind w:left="360" w:right="140"/>
              <w:jc w:val="center"/>
              <w:rPr>
                <w:rFonts w:ascii="Times New Roman" w:hAnsi="Times New Roman"/>
                <w:b w:val="0"/>
                <w:sz w:val="24"/>
                <w:szCs w:val="24"/>
              </w:rPr>
            </w:pPr>
            <w:r w:rsidRPr="00B419E8">
              <w:rPr>
                <w:rFonts w:ascii="Times New Roman" w:hAnsi="Times New Roman"/>
                <w:b w:val="0"/>
                <w:sz w:val="24"/>
                <w:szCs w:val="24"/>
              </w:rPr>
              <w:t>4</w:t>
            </w:r>
          </w:p>
        </w:tc>
      </w:tr>
      <w:tr w:rsidR="00D970B5" w:rsidRPr="00B419E8" w:rsidTr="0005370C">
        <w:tc>
          <w:tcPr>
            <w:tcW w:w="3085" w:type="dxa"/>
          </w:tcPr>
          <w:p w:rsidR="00D970B5" w:rsidRPr="00B419E8" w:rsidRDefault="00D970B5" w:rsidP="00B419E8">
            <w:pPr>
              <w:tabs>
                <w:tab w:val="left" w:pos="930"/>
              </w:tabs>
              <w:rPr>
                <w:rFonts w:ascii="Times New Roman" w:hAnsi="Times New Roman" w:cs="Times New Roman"/>
                <w:bCs/>
                <w:sz w:val="24"/>
                <w:szCs w:val="24"/>
              </w:rPr>
            </w:pPr>
            <w:r w:rsidRPr="00B419E8">
              <w:rPr>
                <w:rFonts w:ascii="Times New Roman" w:hAnsi="Times New Roman" w:cs="Times New Roman"/>
                <w:bCs/>
                <w:sz w:val="24"/>
                <w:szCs w:val="24"/>
              </w:rPr>
              <w:t>1.5.</w:t>
            </w:r>
            <w:r w:rsidRPr="00B419E8">
              <w:rPr>
                <w:rFonts w:ascii="Times New Roman" w:hAnsi="Times New Roman" w:cs="Times New Roman"/>
                <w:sz w:val="24"/>
                <w:szCs w:val="24"/>
                <w:lang w:eastAsia="ru-RU"/>
              </w:rPr>
              <w:t xml:space="preserve"> Информационная безопасность</w:t>
            </w:r>
            <w:r w:rsidRPr="00B419E8">
              <w:rPr>
                <w:rFonts w:ascii="Times New Roman" w:hAnsi="Times New Roman" w:cs="Times New Roman"/>
                <w:bCs/>
                <w:sz w:val="24"/>
                <w:szCs w:val="24"/>
              </w:rPr>
              <w:t xml:space="preserve"> </w:t>
            </w:r>
          </w:p>
        </w:tc>
        <w:tc>
          <w:tcPr>
            <w:tcW w:w="7796" w:type="dxa"/>
          </w:tcPr>
          <w:p w:rsidR="00D970B5" w:rsidRPr="00B419E8" w:rsidRDefault="00DB31A3" w:rsidP="00B419E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 xml:space="preserve">Понимание </w:t>
            </w:r>
            <w:r w:rsidR="00DA5FAA" w:rsidRPr="00B419E8">
              <w:rPr>
                <w:rFonts w:ascii="Times New Roman" w:hAnsi="Times New Roman" w:cs="Times New Roman"/>
                <w:sz w:val="24"/>
                <w:szCs w:val="24"/>
                <w:lang w:eastAsia="ru-RU"/>
              </w:rPr>
              <w:t>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r w:rsidRPr="00B419E8">
              <w:rPr>
                <w:rFonts w:ascii="Times New Roman" w:hAnsi="Times New Roman" w:cs="Times New Roman"/>
                <w:sz w:val="24"/>
                <w:szCs w:val="24"/>
                <w:lang w:eastAsia="ru-RU"/>
              </w:rPr>
              <w:t>.</w:t>
            </w:r>
          </w:p>
        </w:tc>
        <w:tc>
          <w:tcPr>
            <w:tcW w:w="2268" w:type="dxa"/>
          </w:tcPr>
          <w:p w:rsidR="00D970B5" w:rsidRPr="00B419E8" w:rsidRDefault="00102EC6" w:rsidP="00F51E32">
            <w:pPr>
              <w:pStyle w:val="1"/>
              <w:keepNext/>
              <w:numPr>
                <w:ilvl w:val="0"/>
                <w:numId w:val="0"/>
              </w:numPr>
              <w:autoSpaceDE w:val="0"/>
              <w:autoSpaceDN w:val="0"/>
              <w:spacing w:before="0"/>
              <w:ind w:left="-79" w:right="140"/>
              <w:jc w:val="center"/>
              <w:rPr>
                <w:rFonts w:ascii="Times New Roman" w:hAnsi="Times New Roman"/>
                <w:b w:val="0"/>
                <w:sz w:val="24"/>
                <w:szCs w:val="24"/>
              </w:rPr>
            </w:pPr>
            <w:r>
              <w:rPr>
                <w:rFonts w:ascii="Times New Roman" w:hAnsi="Times New Roman"/>
                <w:b w:val="0"/>
                <w:sz w:val="24"/>
                <w:szCs w:val="24"/>
              </w:rPr>
              <w:t>Самостоятельная работа</w:t>
            </w:r>
          </w:p>
        </w:tc>
        <w:tc>
          <w:tcPr>
            <w:tcW w:w="1637" w:type="dxa"/>
          </w:tcPr>
          <w:p w:rsidR="00D970B5" w:rsidRPr="00B419E8" w:rsidRDefault="00D970B5" w:rsidP="00B419E8">
            <w:pPr>
              <w:pStyle w:val="1"/>
              <w:keepNext/>
              <w:numPr>
                <w:ilvl w:val="0"/>
                <w:numId w:val="0"/>
              </w:numPr>
              <w:autoSpaceDE w:val="0"/>
              <w:autoSpaceDN w:val="0"/>
              <w:spacing w:before="0"/>
              <w:ind w:left="360" w:right="140"/>
              <w:jc w:val="center"/>
              <w:rPr>
                <w:rFonts w:ascii="Times New Roman" w:hAnsi="Times New Roman"/>
                <w:b w:val="0"/>
                <w:sz w:val="24"/>
                <w:szCs w:val="24"/>
              </w:rPr>
            </w:pPr>
            <w:r w:rsidRPr="00B419E8">
              <w:rPr>
                <w:rFonts w:ascii="Times New Roman" w:hAnsi="Times New Roman"/>
                <w:b w:val="0"/>
                <w:sz w:val="24"/>
                <w:szCs w:val="24"/>
              </w:rPr>
              <w:t>5</w:t>
            </w:r>
          </w:p>
        </w:tc>
      </w:tr>
      <w:tr w:rsidR="00D970B5" w:rsidRPr="00B419E8" w:rsidTr="00B306E9">
        <w:tc>
          <w:tcPr>
            <w:tcW w:w="14786" w:type="dxa"/>
            <w:gridSpan w:val="4"/>
          </w:tcPr>
          <w:p w:rsidR="00D970B5" w:rsidRPr="00B419E8" w:rsidRDefault="00D970B5" w:rsidP="00B41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
                <w:bCs/>
                <w:sz w:val="24"/>
                <w:szCs w:val="24"/>
              </w:rPr>
              <w:t>Раздел 2. Теоретические основы информатики</w:t>
            </w:r>
          </w:p>
        </w:tc>
      </w:tr>
      <w:tr w:rsidR="00D970B5" w:rsidRPr="00B419E8" w:rsidTr="0005370C">
        <w:tc>
          <w:tcPr>
            <w:tcW w:w="3085" w:type="dxa"/>
          </w:tcPr>
          <w:p w:rsidR="00D970B5" w:rsidRPr="00B419E8" w:rsidRDefault="00D970B5" w:rsidP="00B41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B419E8">
              <w:rPr>
                <w:rFonts w:ascii="Times New Roman" w:hAnsi="Times New Roman" w:cs="Times New Roman"/>
                <w:bCs/>
                <w:sz w:val="24"/>
                <w:szCs w:val="24"/>
              </w:rPr>
              <w:t>2.1.</w:t>
            </w:r>
            <w:r w:rsidR="00711A9C" w:rsidRPr="00B419E8">
              <w:rPr>
                <w:rFonts w:ascii="Times New Roman" w:hAnsi="Times New Roman" w:cs="Times New Roman"/>
                <w:bCs/>
                <w:sz w:val="24"/>
                <w:szCs w:val="24"/>
              </w:rPr>
              <w:t xml:space="preserve"> </w:t>
            </w:r>
            <w:r w:rsidRPr="00B419E8">
              <w:rPr>
                <w:rFonts w:ascii="Times New Roman" w:hAnsi="Times New Roman" w:cs="Times New Roman"/>
                <w:sz w:val="24"/>
                <w:szCs w:val="24"/>
              </w:rPr>
              <w:t xml:space="preserve">Представление информации в компьютере </w:t>
            </w:r>
          </w:p>
        </w:tc>
        <w:tc>
          <w:tcPr>
            <w:tcW w:w="7796" w:type="dxa"/>
          </w:tcPr>
          <w:p w:rsidR="00D970B5" w:rsidRPr="00B419E8" w:rsidRDefault="00DB31A3" w:rsidP="00B419E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 xml:space="preserve">Понимание </w:t>
            </w:r>
            <w:r w:rsidR="00DA5FAA" w:rsidRPr="00B419E8">
              <w:rPr>
                <w:rFonts w:ascii="Times New Roman" w:hAnsi="Times New Roman" w:cs="Times New Roman"/>
                <w:sz w:val="24"/>
                <w:szCs w:val="24"/>
                <w:lang w:eastAsia="ru-RU"/>
              </w:rPr>
              <w:t xml:space="preserve">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w:t>
            </w:r>
            <w:r w:rsidR="00DA5FAA" w:rsidRPr="00B419E8">
              <w:rPr>
                <w:rFonts w:ascii="Times New Roman" w:hAnsi="Times New Roman" w:cs="Times New Roman"/>
                <w:sz w:val="24"/>
                <w:szCs w:val="24"/>
                <w:lang w:eastAsia="ru-RU"/>
              </w:rPr>
              <w:lastRenderedPageBreak/>
              <w:t>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r w:rsidRPr="00B419E8">
              <w:rPr>
                <w:rFonts w:ascii="Times New Roman" w:hAnsi="Times New Roman" w:cs="Times New Roman"/>
                <w:sz w:val="24"/>
                <w:szCs w:val="24"/>
                <w:lang w:eastAsia="ru-RU"/>
              </w:rPr>
              <w:t>.</w:t>
            </w:r>
          </w:p>
        </w:tc>
        <w:tc>
          <w:tcPr>
            <w:tcW w:w="2268" w:type="dxa"/>
          </w:tcPr>
          <w:p w:rsidR="00D970B5" w:rsidRPr="00B419E8" w:rsidRDefault="001C774E" w:rsidP="001C774E">
            <w:pPr>
              <w:pStyle w:val="1"/>
              <w:keepNext/>
              <w:numPr>
                <w:ilvl w:val="0"/>
                <w:numId w:val="0"/>
              </w:numPr>
              <w:autoSpaceDE w:val="0"/>
              <w:autoSpaceDN w:val="0"/>
              <w:spacing w:before="0"/>
              <w:ind w:left="432" w:right="140" w:hanging="432"/>
              <w:jc w:val="center"/>
              <w:rPr>
                <w:rFonts w:ascii="Times New Roman" w:hAnsi="Times New Roman"/>
                <w:b w:val="0"/>
                <w:sz w:val="24"/>
                <w:szCs w:val="24"/>
              </w:rPr>
            </w:pPr>
            <w:r>
              <w:rPr>
                <w:rFonts w:ascii="Times New Roman" w:hAnsi="Times New Roman"/>
                <w:b w:val="0"/>
                <w:sz w:val="24"/>
                <w:szCs w:val="24"/>
              </w:rPr>
              <w:lastRenderedPageBreak/>
              <w:t>Контрольная</w:t>
            </w:r>
            <w:r w:rsidR="006F20DA">
              <w:rPr>
                <w:rFonts w:ascii="Times New Roman" w:hAnsi="Times New Roman"/>
                <w:b w:val="0"/>
                <w:sz w:val="24"/>
                <w:szCs w:val="24"/>
              </w:rPr>
              <w:t xml:space="preserve"> работа</w:t>
            </w:r>
          </w:p>
        </w:tc>
        <w:tc>
          <w:tcPr>
            <w:tcW w:w="1637" w:type="dxa"/>
          </w:tcPr>
          <w:p w:rsidR="00D970B5" w:rsidRPr="00B419E8" w:rsidRDefault="00D7105B" w:rsidP="00B419E8">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6</w:t>
            </w:r>
          </w:p>
        </w:tc>
      </w:tr>
      <w:tr w:rsidR="00F22B97" w:rsidRPr="00B419E8" w:rsidTr="0005370C">
        <w:tc>
          <w:tcPr>
            <w:tcW w:w="3085" w:type="dxa"/>
          </w:tcPr>
          <w:p w:rsidR="00F22B97" w:rsidRPr="00B419E8" w:rsidRDefault="00F22B97" w:rsidP="00F22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lastRenderedPageBreak/>
              <w:t>2.2. Основы алгебры логики</w:t>
            </w:r>
          </w:p>
        </w:tc>
        <w:tc>
          <w:tcPr>
            <w:tcW w:w="7796" w:type="dxa"/>
          </w:tcPr>
          <w:p w:rsidR="00F22B97" w:rsidRPr="00B419E8" w:rsidRDefault="00F22B97" w:rsidP="00F22B9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 xml:space="preserve">Умение выполнять преобразования логических выражений, используя законы алгебры логики, умение строить логическое выражение в </w:t>
            </w:r>
            <w:proofErr w:type="gramStart"/>
            <w:r w:rsidRPr="00B419E8">
              <w:rPr>
                <w:rFonts w:ascii="Times New Roman" w:hAnsi="Times New Roman" w:cs="Times New Roman"/>
                <w:sz w:val="24"/>
                <w:szCs w:val="24"/>
                <w:lang w:eastAsia="ru-RU"/>
              </w:rPr>
              <w:t>дизъюнктивной  и</w:t>
            </w:r>
            <w:proofErr w:type="gramEnd"/>
            <w:r w:rsidRPr="00B419E8">
              <w:rPr>
                <w:rFonts w:ascii="Times New Roman" w:hAnsi="Times New Roman" w:cs="Times New Roman"/>
                <w:sz w:val="24"/>
                <w:szCs w:val="24"/>
                <w:lang w:eastAsia="ru-RU"/>
              </w:rPr>
              <w:t xml:space="preserve">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w:t>
            </w:r>
          </w:p>
        </w:tc>
        <w:tc>
          <w:tcPr>
            <w:tcW w:w="2268" w:type="dxa"/>
          </w:tcPr>
          <w:p w:rsidR="00F22B97" w:rsidRPr="00B419E8" w:rsidRDefault="00F22B97" w:rsidP="00F22B97">
            <w:pPr>
              <w:pStyle w:val="1"/>
              <w:keepNext/>
              <w:numPr>
                <w:ilvl w:val="0"/>
                <w:numId w:val="0"/>
              </w:numPr>
              <w:autoSpaceDE w:val="0"/>
              <w:autoSpaceDN w:val="0"/>
              <w:spacing w:before="0"/>
              <w:ind w:left="-79"/>
              <w:jc w:val="center"/>
              <w:rPr>
                <w:rFonts w:ascii="Times New Roman" w:hAnsi="Times New Roman"/>
                <w:b w:val="0"/>
                <w:sz w:val="24"/>
                <w:szCs w:val="24"/>
              </w:rPr>
            </w:pPr>
            <w:r>
              <w:rPr>
                <w:rFonts w:ascii="Times New Roman" w:hAnsi="Times New Roman"/>
                <w:b w:val="0"/>
                <w:sz w:val="24"/>
                <w:szCs w:val="24"/>
              </w:rPr>
              <w:t>Компьютерное тестирование</w:t>
            </w:r>
          </w:p>
        </w:tc>
        <w:tc>
          <w:tcPr>
            <w:tcW w:w="1637" w:type="dxa"/>
          </w:tcPr>
          <w:p w:rsidR="00F22B97" w:rsidRPr="00B419E8" w:rsidRDefault="00F22B97" w:rsidP="00F22B97">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7</w:t>
            </w:r>
          </w:p>
        </w:tc>
      </w:tr>
      <w:tr w:rsidR="00BC2BB5" w:rsidRPr="00B419E8" w:rsidTr="0005370C">
        <w:tc>
          <w:tcPr>
            <w:tcW w:w="3085" w:type="dxa"/>
          </w:tcPr>
          <w:p w:rsidR="00BC2BB5" w:rsidRPr="00B419E8" w:rsidRDefault="00BC2BB5" w:rsidP="00BC2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2.3. Компьютерная арифметика</w:t>
            </w:r>
          </w:p>
        </w:tc>
        <w:tc>
          <w:tcPr>
            <w:tcW w:w="7796" w:type="dxa"/>
          </w:tcPr>
          <w:p w:rsidR="00BC2BB5" w:rsidRPr="00B419E8" w:rsidRDefault="00BC2BB5" w:rsidP="00BC2BB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tc>
        <w:tc>
          <w:tcPr>
            <w:tcW w:w="2268" w:type="dxa"/>
          </w:tcPr>
          <w:p w:rsidR="00BC2BB5" w:rsidRPr="00B419E8" w:rsidRDefault="00796AE1" w:rsidP="00BC2BB5">
            <w:pPr>
              <w:pStyle w:val="1"/>
              <w:keepNext/>
              <w:numPr>
                <w:ilvl w:val="0"/>
                <w:numId w:val="0"/>
              </w:numPr>
              <w:autoSpaceDE w:val="0"/>
              <w:autoSpaceDN w:val="0"/>
              <w:spacing w:before="0"/>
              <w:ind w:left="-79" w:right="140"/>
              <w:jc w:val="center"/>
              <w:rPr>
                <w:rFonts w:ascii="Times New Roman" w:hAnsi="Times New Roman"/>
                <w:b w:val="0"/>
                <w:sz w:val="24"/>
                <w:szCs w:val="24"/>
              </w:rPr>
            </w:pPr>
            <w:r>
              <w:rPr>
                <w:rFonts w:ascii="Times New Roman" w:hAnsi="Times New Roman"/>
                <w:b w:val="0"/>
                <w:sz w:val="24"/>
                <w:szCs w:val="24"/>
              </w:rPr>
              <w:t>Контрольная</w:t>
            </w:r>
            <w:r w:rsidR="00BC2BB5">
              <w:rPr>
                <w:rFonts w:ascii="Times New Roman" w:hAnsi="Times New Roman"/>
                <w:b w:val="0"/>
                <w:sz w:val="24"/>
                <w:szCs w:val="24"/>
              </w:rPr>
              <w:t xml:space="preserve"> работа</w:t>
            </w:r>
          </w:p>
        </w:tc>
        <w:tc>
          <w:tcPr>
            <w:tcW w:w="1637" w:type="dxa"/>
          </w:tcPr>
          <w:p w:rsidR="00BC2BB5" w:rsidRPr="00B419E8" w:rsidRDefault="00BC2BB5" w:rsidP="00BC2BB5">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8</w:t>
            </w:r>
          </w:p>
        </w:tc>
      </w:tr>
      <w:tr w:rsidR="00BC2BB5" w:rsidRPr="00B419E8" w:rsidTr="0005370C">
        <w:tc>
          <w:tcPr>
            <w:tcW w:w="3085" w:type="dxa"/>
          </w:tcPr>
          <w:p w:rsidR="00BC2BB5" w:rsidRPr="00B419E8" w:rsidRDefault="00BC2BB5" w:rsidP="00BC2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 xml:space="preserve">2.4. Моделирование </w:t>
            </w:r>
          </w:p>
        </w:tc>
        <w:tc>
          <w:tcPr>
            <w:tcW w:w="7796" w:type="dxa"/>
          </w:tcPr>
          <w:p w:rsidR="00BC2BB5" w:rsidRPr="00B419E8" w:rsidRDefault="00BC2BB5" w:rsidP="00BC2BB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 умение разрабатывать и реализовывать в виде программ базовые алгоритмы.</w:t>
            </w:r>
          </w:p>
        </w:tc>
        <w:tc>
          <w:tcPr>
            <w:tcW w:w="2268" w:type="dxa"/>
          </w:tcPr>
          <w:p w:rsidR="00BC2BB5" w:rsidRPr="00B419E8" w:rsidRDefault="00BC2BB5" w:rsidP="00BC2BB5">
            <w:pPr>
              <w:pStyle w:val="1"/>
              <w:keepNext/>
              <w:numPr>
                <w:ilvl w:val="0"/>
                <w:numId w:val="0"/>
              </w:numPr>
              <w:autoSpaceDE w:val="0"/>
              <w:autoSpaceDN w:val="0"/>
              <w:spacing w:before="0"/>
              <w:ind w:left="-79" w:right="140"/>
              <w:jc w:val="center"/>
              <w:rPr>
                <w:rFonts w:ascii="Times New Roman" w:hAnsi="Times New Roman"/>
                <w:b w:val="0"/>
                <w:sz w:val="24"/>
                <w:szCs w:val="24"/>
              </w:rPr>
            </w:pPr>
            <w:r>
              <w:rPr>
                <w:rFonts w:ascii="Times New Roman" w:hAnsi="Times New Roman"/>
                <w:b w:val="0"/>
                <w:sz w:val="24"/>
                <w:szCs w:val="24"/>
              </w:rPr>
              <w:t>Самостоятельная работа</w:t>
            </w:r>
          </w:p>
        </w:tc>
        <w:tc>
          <w:tcPr>
            <w:tcW w:w="1637" w:type="dxa"/>
          </w:tcPr>
          <w:p w:rsidR="00BC2BB5" w:rsidRPr="00B419E8" w:rsidRDefault="00BC2BB5" w:rsidP="00BC2BB5">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9</w:t>
            </w:r>
          </w:p>
        </w:tc>
      </w:tr>
      <w:tr w:rsidR="00BC2BB5" w:rsidRPr="00B419E8" w:rsidTr="00B306E9">
        <w:tc>
          <w:tcPr>
            <w:tcW w:w="14786" w:type="dxa"/>
            <w:gridSpan w:val="4"/>
          </w:tcPr>
          <w:p w:rsidR="00BC2BB5" w:rsidRPr="00B419E8" w:rsidRDefault="00BC2BB5" w:rsidP="00BC2BB5">
            <w:pPr>
              <w:rPr>
                <w:rFonts w:ascii="Times New Roman" w:hAnsi="Times New Roman" w:cs="Times New Roman"/>
                <w:sz w:val="24"/>
                <w:szCs w:val="24"/>
              </w:rPr>
            </w:pPr>
            <w:r w:rsidRPr="00B419E8">
              <w:rPr>
                <w:rFonts w:ascii="Times New Roman" w:hAnsi="Times New Roman" w:cs="Times New Roman"/>
                <w:b/>
                <w:bCs/>
                <w:sz w:val="24"/>
                <w:szCs w:val="24"/>
              </w:rPr>
              <w:t>Раздел 3. Алгоритмы и программирование</w:t>
            </w:r>
          </w:p>
        </w:tc>
      </w:tr>
      <w:tr w:rsidR="00A12719" w:rsidRPr="00B419E8" w:rsidTr="0005370C">
        <w:tc>
          <w:tcPr>
            <w:tcW w:w="3085" w:type="dxa"/>
          </w:tcPr>
          <w:p w:rsidR="00A12719" w:rsidRPr="00B419E8" w:rsidRDefault="00A12719" w:rsidP="00A12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B419E8">
              <w:rPr>
                <w:rFonts w:ascii="Times New Roman" w:hAnsi="Times New Roman" w:cs="Times New Roman"/>
                <w:sz w:val="24"/>
                <w:szCs w:val="24"/>
              </w:rPr>
              <w:t xml:space="preserve">3.1. Введение в программирование </w:t>
            </w:r>
          </w:p>
        </w:tc>
        <w:tc>
          <w:tcPr>
            <w:tcW w:w="7796" w:type="dxa"/>
          </w:tcPr>
          <w:p w:rsidR="00A12719" w:rsidRPr="00B419E8" w:rsidRDefault="00A12719" w:rsidP="00A1271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Владение универсальным языком программирования высокого уровня (</w:t>
            </w:r>
            <w:proofErr w:type="spellStart"/>
            <w:r w:rsidRPr="00B419E8">
              <w:rPr>
                <w:rFonts w:ascii="Times New Roman" w:hAnsi="Times New Roman" w:cs="Times New Roman"/>
                <w:sz w:val="24"/>
                <w:szCs w:val="24"/>
                <w:lang w:eastAsia="ru-RU"/>
              </w:rPr>
              <w:t>Python</w:t>
            </w:r>
            <w:proofErr w:type="spellEnd"/>
            <w:r w:rsidRPr="00B419E8">
              <w:rPr>
                <w:rFonts w:ascii="Times New Roman" w:hAnsi="Times New Roman" w:cs="Times New Roman"/>
                <w:sz w:val="24"/>
                <w:szCs w:val="24"/>
                <w:lang w:eastAsia="ru-RU"/>
              </w:rPr>
              <w:t xml:space="preserve">, </w:t>
            </w:r>
            <w:proofErr w:type="spellStart"/>
            <w:r w:rsidRPr="00B419E8">
              <w:rPr>
                <w:rFonts w:ascii="Times New Roman" w:hAnsi="Times New Roman" w:cs="Times New Roman"/>
                <w:sz w:val="24"/>
                <w:szCs w:val="24"/>
                <w:lang w:eastAsia="ru-RU"/>
              </w:rPr>
              <w:t>Java</w:t>
            </w:r>
            <w:proofErr w:type="spellEnd"/>
            <w:r w:rsidRPr="00B419E8">
              <w:rPr>
                <w:rFonts w:ascii="Times New Roman" w:hAnsi="Times New Roman" w:cs="Times New Roman"/>
                <w:sz w:val="24"/>
                <w:szCs w:val="24"/>
                <w:lang w:eastAsia="ru-RU"/>
              </w:rPr>
              <w:t xml:space="preserve">,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w:t>
            </w:r>
            <w:r w:rsidRPr="00B419E8">
              <w:rPr>
                <w:rFonts w:ascii="Times New Roman" w:hAnsi="Times New Roman" w:cs="Times New Roman"/>
                <w:sz w:val="24"/>
                <w:szCs w:val="24"/>
                <w:lang w:eastAsia="ru-RU"/>
              </w:rPr>
              <w:lastRenderedPageBreak/>
              <w:t>ошибке в работе программы, формулировать предложения  по улучшению программного кода.</w:t>
            </w:r>
          </w:p>
        </w:tc>
        <w:tc>
          <w:tcPr>
            <w:tcW w:w="2268" w:type="dxa"/>
          </w:tcPr>
          <w:p w:rsidR="00A12719" w:rsidRPr="00B419E8" w:rsidRDefault="00A12719" w:rsidP="00A12719">
            <w:pPr>
              <w:pStyle w:val="1"/>
              <w:keepNext/>
              <w:numPr>
                <w:ilvl w:val="0"/>
                <w:numId w:val="0"/>
              </w:numPr>
              <w:autoSpaceDE w:val="0"/>
              <w:autoSpaceDN w:val="0"/>
              <w:spacing w:before="0"/>
              <w:ind w:left="-79"/>
              <w:jc w:val="center"/>
              <w:rPr>
                <w:rFonts w:ascii="Times New Roman" w:hAnsi="Times New Roman"/>
                <w:b w:val="0"/>
                <w:sz w:val="24"/>
                <w:szCs w:val="24"/>
              </w:rPr>
            </w:pPr>
            <w:r>
              <w:rPr>
                <w:rFonts w:ascii="Times New Roman" w:hAnsi="Times New Roman"/>
                <w:b w:val="0"/>
                <w:sz w:val="24"/>
                <w:szCs w:val="24"/>
              </w:rPr>
              <w:lastRenderedPageBreak/>
              <w:t>Компьютерное тестирование</w:t>
            </w:r>
          </w:p>
        </w:tc>
        <w:tc>
          <w:tcPr>
            <w:tcW w:w="1637" w:type="dxa"/>
          </w:tcPr>
          <w:p w:rsidR="00A12719" w:rsidRPr="00B419E8" w:rsidRDefault="00A12719" w:rsidP="00A12719">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10</w:t>
            </w:r>
          </w:p>
        </w:tc>
      </w:tr>
      <w:tr w:rsidR="00A12719" w:rsidRPr="00B419E8" w:rsidTr="0005370C">
        <w:tc>
          <w:tcPr>
            <w:tcW w:w="3085" w:type="dxa"/>
          </w:tcPr>
          <w:p w:rsidR="00A12719" w:rsidRPr="00B419E8" w:rsidRDefault="00A12719" w:rsidP="00A12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lastRenderedPageBreak/>
              <w:t>3.2.  Элементы теории алгоритмов</w:t>
            </w:r>
          </w:p>
        </w:tc>
        <w:tc>
          <w:tcPr>
            <w:tcW w:w="7796" w:type="dxa"/>
          </w:tcPr>
          <w:p w:rsidR="00A12719" w:rsidRPr="00B419E8" w:rsidRDefault="00A12719" w:rsidP="00A12719">
            <w:pPr>
              <w:tabs>
                <w:tab w:val="left" w:pos="0"/>
                <w:tab w:val="left" w:pos="1134"/>
              </w:tabs>
              <w:jc w:val="both"/>
              <w:rPr>
                <w:rFonts w:ascii="Times New Roman" w:hAnsi="Times New Roman" w:cs="Times New Roman"/>
                <w:b/>
                <w:sz w:val="24"/>
                <w:szCs w:val="24"/>
              </w:rPr>
            </w:pPr>
            <w:r w:rsidRPr="00B419E8">
              <w:rPr>
                <w:rFonts w:ascii="Times New Roman" w:hAnsi="Times New Roman" w:cs="Times New Roman"/>
                <w:sz w:val="24"/>
                <w:szCs w:val="24"/>
              </w:rPr>
              <w:t>Понимать и использовать основные понятия, связанные с базовыми алгоритмическими конструкциями.</w:t>
            </w:r>
          </w:p>
        </w:tc>
        <w:tc>
          <w:tcPr>
            <w:tcW w:w="2268" w:type="dxa"/>
          </w:tcPr>
          <w:p w:rsidR="00A12719" w:rsidRPr="00B419E8" w:rsidRDefault="006D726E" w:rsidP="00A12719">
            <w:pPr>
              <w:pStyle w:val="1"/>
              <w:keepNext/>
              <w:numPr>
                <w:ilvl w:val="0"/>
                <w:numId w:val="0"/>
              </w:numPr>
              <w:autoSpaceDE w:val="0"/>
              <w:autoSpaceDN w:val="0"/>
              <w:spacing w:before="0"/>
              <w:ind w:right="140"/>
              <w:jc w:val="center"/>
              <w:rPr>
                <w:rFonts w:ascii="Times New Roman" w:hAnsi="Times New Roman"/>
                <w:b w:val="0"/>
                <w:sz w:val="24"/>
                <w:szCs w:val="24"/>
              </w:rPr>
            </w:pPr>
            <w:r>
              <w:rPr>
                <w:rFonts w:ascii="Times New Roman" w:hAnsi="Times New Roman"/>
                <w:b w:val="0"/>
                <w:sz w:val="24"/>
                <w:szCs w:val="24"/>
              </w:rPr>
              <w:t>Компьютерное тестирование</w:t>
            </w:r>
          </w:p>
        </w:tc>
        <w:tc>
          <w:tcPr>
            <w:tcW w:w="1637" w:type="dxa"/>
          </w:tcPr>
          <w:p w:rsidR="00A12719" w:rsidRPr="00B419E8" w:rsidRDefault="00A12719" w:rsidP="00A12719">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11</w:t>
            </w:r>
          </w:p>
        </w:tc>
      </w:tr>
      <w:tr w:rsidR="00A12719" w:rsidRPr="00B419E8" w:rsidTr="0005370C">
        <w:tc>
          <w:tcPr>
            <w:tcW w:w="3085" w:type="dxa"/>
          </w:tcPr>
          <w:p w:rsidR="00A12719" w:rsidRPr="00B419E8" w:rsidRDefault="00A12719" w:rsidP="00A12719">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Cs/>
                <w:sz w:val="24"/>
                <w:szCs w:val="24"/>
              </w:rPr>
            </w:pPr>
            <w:r w:rsidRPr="00B419E8">
              <w:rPr>
                <w:rFonts w:ascii="Times New Roman" w:hAnsi="Times New Roman" w:cs="Times New Roman"/>
                <w:bCs/>
                <w:sz w:val="24"/>
                <w:szCs w:val="24"/>
              </w:rPr>
              <w:t>3.3. Вспомогательные алгоритмы</w:t>
            </w:r>
          </w:p>
        </w:tc>
        <w:tc>
          <w:tcPr>
            <w:tcW w:w="7796" w:type="dxa"/>
          </w:tcPr>
          <w:p w:rsidR="00A12719" w:rsidRPr="00D56F81" w:rsidRDefault="00A12719" w:rsidP="00A12719">
            <w:pPr>
              <w:pStyle w:val="1"/>
              <w:keepNext/>
              <w:numPr>
                <w:ilvl w:val="0"/>
                <w:numId w:val="0"/>
              </w:numPr>
              <w:autoSpaceDE w:val="0"/>
              <w:autoSpaceDN w:val="0"/>
              <w:spacing w:before="0"/>
              <w:ind w:right="140"/>
              <w:rPr>
                <w:rFonts w:ascii="Times New Roman" w:hAnsi="Times New Roman"/>
                <w:b w:val="0"/>
                <w:sz w:val="24"/>
                <w:szCs w:val="24"/>
              </w:rPr>
            </w:pPr>
            <w:r w:rsidRPr="00D56F81">
              <w:rPr>
                <w:rFonts w:ascii="Times New Roman" w:hAnsi="Times New Roman"/>
                <w:b w:val="0"/>
                <w:sz w:val="24"/>
                <w:szCs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tc>
        <w:tc>
          <w:tcPr>
            <w:tcW w:w="2268" w:type="dxa"/>
          </w:tcPr>
          <w:p w:rsidR="00A12719" w:rsidRPr="00B419E8" w:rsidRDefault="00F82171" w:rsidP="00A12719">
            <w:pPr>
              <w:pStyle w:val="1"/>
              <w:keepNext/>
              <w:numPr>
                <w:ilvl w:val="0"/>
                <w:numId w:val="0"/>
              </w:numPr>
              <w:autoSpaceDE w:val="0"/>
              <w:autoSpaceDN w:val="0"/>
              <w:spacing w:before="0"/>
              <w:ind w:right="140"/>
              <w:jc w:val="center"/>
              <w:rPr>
                <w:rFonts w:ascii="Times New Roman" w:hAnsi="Times New Roman"/>
                <w:b w:val="0"/>
                <w:sz w:val="24"/>
                <w:szCs w:val="24"/>
              </w:rPr>
            </w:pPr>
            <w:r>
              <w:rPr>
                <w:rFonts w:ascii="Times New Roman" w:hAnsi="Times New Roman"/>
                <w:b w:val="0"/>
                <w:sz w:val="24"/>
                <w:szCs w:val="24"/>
              </w:rPr>
              <w:t>Самостоятельная работа</w:t>
            </w:r>
          </w:p>
        </w:tc>
        <w:tc>
          <w:tcPr>
            <w:tcW w:w="1637" w:type="dxa"/>
          </w:tcPr>
          <w:p w:rsidR="00A12719" w:rsidRPr="00B419E8" w:rsidRDefault="00A12719" w:rsidP="00A12719">
            <w:pPr>
              <w:pStyle w:val="1"/>
              <w:keepNext/>
              <w:numPr>
                <w:ilvl w:val="0"/>
                <w:numId w:val="0"/>
              </w:numPr>
              <w:autoSpaceDE w:val="0"/>
              <w:autoSpaceDN w:val="0"/>
              <w:spacing w:before="0"/>
              <w:ind w:left="360" w:right="140"/>
              <w:jc w:val="center"/>
              <w:rPr>
                <w:rFonts w:ascii="Times New Roman" w:hAnsi="Times New Roman"/>
                <w:b w:val="0"/>
                <w:sz w:val="24"/>
                <w:szCs w:val="24"/>
              </w:rPr>
            </w:pPr>
            <w:r w:rsidRPr="00B419E8">
              <w:rPr>
                <w:rFonts w:ascii="Times New Roman" w:hAnsi="Times New Roman"/>
                <w:b w:val="0"/>
                <w:sz w:val="24"/>
                <w:szCs w:val="24"/>
              </w:rPr>
              <w:t>1</w:t>
            </w:r>
            <w:r>
              <w:rPr>
                <w:rFonts w:ascii="Times New Roman" w:hAnsi="Times New Roman"/>
                <w:b w:val="0"/>
                <w:sz w:val="24"/>
                <w:szCs w:val="24"/>
              </w:rPr>
              <w:t>2</w:t>
            </w:r>
          </w:p>
        </w:tc>
      </w:tr>
      <w:tr w:rsidR="00F83242" w:rsidRPr="00B419E8" w:rsidTr="0005370C">
        <w:tc>
          <w:tcPr>
            <w:tcW w:w="3085" w:type="dxa"/>
          </w:tcPr>
          <w:p w:rsidR="00F83242" w:rsidRPr="00B419E8" w:rsidRDefault="00F83242" w:rsidP="00F8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 xml:space="preserve">3.4. Численные методы </w:t>
            </w:r>
          </w:p>
        </w:tc>
        <w:tc>
          <w:tcPr>
            <w:tcW w:w="7796" w:type="dxa"/>
          </w:tcPr>
          <w:p w:rsidR="00F83242" w:rsidRPr="00B419E8" w:rsidRDefault="00F83242" w:rsidP="00F83242">
            <w:pPr>
              <w:tabs>
                <w:tab w:val="left" w:pos="0"/>
                <w:tab w:val="left" w:pos="1134"/>
              </w:tabs>
              <w:jc w:val="both"/>
              <w:rPr>
                <w:rFonts w:ascii="Times New Roman" w:hAnsi="Times New Roman" w:cs="Times New Roman"/>
                <w:sz w:val="24"/>
                <w:szCs w:val="24"/>
              </w:rPr>
            </w:pPr>
            <w:r>
              <w:rPr>
                <w:rFonts w:ascii="Times New Roman" w:hAnsi="Times New Roman" w:cs="Times New Roman"/>
                <w:sz w:val="24"/>
                <w:szCs w:val="24"/>
              </w:rPr>
              <w:t>Применять численные методы в алгоритмах</w:t>
            </w:r>
          </w:p>
        </w:tc>
        <w:tc>
          <w:tcPr>
            <w:tcW w:w="2268" w:type="dxa"/>
          </w:tcPr>
          <w:p w:rsidR="00F83242" w:rsidRPr="00B419E8" w:rsidRDefault="00F83242" w:rsidP="00F83242">
            <w:pPr>
              <w:pStyle w:val="1"/>
              <w:keepNext/>
              <w:numPr>
                <w:ilvl w:val="0"/>
                <w:numId w:val="0"/>
              </w:numPr>
              <w:autoSpaceDE w:val="0"/>
              <w:autoSpaceDN w:val="0"/>
              <w:spacing w:before="0"/>
              <w:ind w:right="142"/>
              <w:jc w:val="center"/>
              <w:rPr>
                <w:rFonts w:ascii="Times New Roman" w:hAnsi="Times New Roman"/>
                <w:b w:val="0"/>
                <w:sz w:val="24"/>
                <w:szCs w:val="24"/>
              </w:rPr>
            </w:pPr>
            <w:r>
              <w:rPr>
                <w:rFonts w:ascii="Times New Roman" w:hAnsi="Times New Roman"/>
                <w:b w:val="0"/>
                <w:sz w:val="24"/>
                <w:szCs w:val="24"/>
              </w:rPr>
              <w:t>Самостоятельная работа</w:t>
            </w:r>
          </w:p>
        </w:tc>
        <w:tc>
          <w:tcPr>
            <w:tcW w:w="1637" w:type="dxa"/>
          </w:tcPr>
          <w:p w:rsidR="00F83242" w:rsidRPr="00B419E8" w:rsidRDefault="00F83242" w:rsidP="00F83242">
            <w:pPr>
              <w:pStyle w:val="1"/>
              <w:keepNext/>
              <w:numPr>
                <w:ilvl w:val="0"/>
                <w:numId w:val="0"/>
              </w:numPr>
              <w:autoSpaceDE w:val="0"/>
              <w:autoSpaceDN w:val="0"/>
              <w:spacing w:before="0"/>
              <w:ind w:left="360" w:right="140"/>
              <w:jc w:val="center"/>
              <w:rPr>
                <w:rFonts w:ascii="Times New Roman" w:hAnsi="Times New Roman"/>
                <w:b w:val="0"/>
                <w:sz w:val="24"/>
                <w:szCs w:val="24"/>
              </w:rPr>
            </w:pPr>
            <w:r w:rsidRPr="00B419E8">
              <w:rPr>
                <w:rFonts w:ascii="Times New Roman" w:hAnsi="Times New Roman"/>
                <w:b w:val="0"/>
                <w:sz w:val="24"/>
                <w:szCs w:val="24"/>
              </w:rPr>
              <w:t>1</w:t>
            </w:r>
            <w:r>
              <w:rPr>
                <w:rFonts w:ascii="Times New Roman" w:hAnsi="Times New Roman"/>
                <w:b w:val="0"/>
                <w:sz w:val="24"/>
                <w:szCs w:val="24"/>
              </w:rPr>
              <w:t>3</w:t>
            </w:r>
          </w:p>
        </w:tc>
      </w:tr>
      <w:tr w:rsidR="00F83242" w:rsidRPr="00B419E8" w:rsidTr="0005370C">
        <w:tc>
          <w:tcPr>
            <w:tcW w:w="3085" w:type="dxa"/>
          </w:tcPr>
          <w:p w:rsidR="00F83242" w:rsidRPr="00B419E8" w:rsidRDefault="00F83242" w:rsidP="00F8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3.5. Алгоритмы обработки символьных данных</w:t>
            </w:r>
          </w:p>
        </w:tc>
        <w:tc>
          <w:tcPr>
            <w:tcW w:w="7796" w:type="dxa"/>
          </w:tcPr>
          <w:p w:rsidR="00F83242" w:rsidRPr="00B419E8" w:rsidRDefault="00F83242" w:rsidP="00F83242">
            <w:pPr>
              <w:pStyle w:val="1"/>
              <w:keepNext/>
              <w:numPr>
                <w:ilvl w:val="0"/>
                <w:numId w:val="0"/>
              </w:numPr>
              <w:autoSpaceDE w:val="0"/>
              <w:autoSpaceDN w:val="0"/>
              <w:spacing w:before="0"/>
              <w:ind w:right="140"/>
              <w:jc w:val="both"/>
              <w:rPr>
                <w:rFonts w:ascii="Times New Roman" w:hAnsi="Times New Roman"/>
                <w:b w:val="0"/>
                <w:sz w:val="24"/>
                <w:szCs w:val="24"/>
              </w:rPr>
            </w:pPr>
            <w:r w:rsidRPr="00B419E8">
              <w:rPr>
                <w:rFonts w:ascii="Times New Roman" w:hAnsi="Times New Roman"/>
                <w:b w:val="0"/>
                <w:sz w:val="24"/>
                <w:szCs w:val="24"/>
              </w:rPr>
              <w:t xml:space="preserve">Создавать, анализировать и реализовывать в виде программ базовые алгоритмы </w:t>
            </w:r>
            <w:r w:rsidRPr="00B419E8">
              <w:rPr>
                <w:rFonts w:ascii="Times New Roman" w:hAnsi="Times New Roman"/>
                <w:b w:val="0"/>
                <w:bCs w:val="0"/>
                <w:sz w:val="24"/>
                <w:szCs w:val="24"/>
              </w:rPr>
              <w:t>обработки символьных данных.</w:t>
            </w:r>
          </w:p>
        </w:tc>
        <w:tc>
          <w:tcPr>
            <w:tcW w:w="2268" w:type="dxa"/>
          </w:tcPr>
          <w:p w:rsidR="00F83242" w:rsidRPr="00B419E8" w:rsidRDefault="009B1B81" w:rsidP="00F83242">
            <w:pPr>
              <w:pStyle w:val="1"/>
              <w:keepNext/>
              <w:numPr>
                <w:ilvl w:val="0"/>
                <w:numId w:val="0"/>
              </w:numPr>
              <w:autoSpaceDE w:val="0"/>
              <w:autoSpaceDN w:val="0"/>
              <w:spacing w:before="0"/>
              <w:ind w:right="140"/>
              <w:jc w:val="center"/>
              <w:rPr>
                <w:rFonts w:ascii="Times New Roman" w:hAnsi="Times New Roman"/>
                <w:b w:val="0"/>
                <w:sz w:val="24"/>
                <w:szCs w:val="24"/>
              </w:rPr>
            </w:pPr>
            <w:r>
              <w:rPr>
                <w:rFonts w:ascii="Times New Roman" w:hAnsi="Times New Roman"/>
                <w:b w:val="0"/>
                <w:sz w:val="24"/>
                <w:szCs w:val="24"/>
              </w:rPr>
              <w:t>Самостоятельная работа</w:t>
            </w:r>
          </w:p>
        </w:tc>
        <w:tc>
          <w:tcPr>
            <w:tcW w:w="1637" w:type="dxa"/>
          </w:tcPr>
          <w:p w:rsidR="00F83242" w:rsidRPr="00B419E8" w:rsidRDefault="00F83242" w:rsidP="00F83242">
            <w:pPr>
              <w:pStyle w:val="1"/>
              <w:keepNext/>
              <w:numPr>
                <w:ilvl w:val="0"/>
                <w:numId w:val="0"/>
              </w:numPr>
              <w:autoSpaceDE w:val="0"/>
              <w:autoSpaceDN w:val="0"/>
              <w:spacing w:before="0"/>
              <w:ind w:left="360" w:right="140"/>
              <w:jc w:val="center"/>
              <w:rPr>
                <w:rFonts w:ascii="Times New Roman" w:hAnsi="Times New Roman"/>
                <w:b w:val="0"/>
                <w:sz w:val="24"/>
                <w:szCs w:val="24"/>
              </w:rPr>
            </w:pPr>
            <w:r w:rsidRPr="00B419E8">
              <w:rPr>
                <w:rFonts w:ascii="Times New Roman" w:hAnsi="Times New Roman"/>
                <w:b w:val="0"/>
                <w:sz w:val="24"/>
                <w:szCs w:val="24"/>
              </w:rPr>
              <w:t>1</w:t>
            </w:r>
            <w:r>
              <w:rPr>
                <w:rFonts w:ascii="Times New Roman" w:hAnsi="Times New Roman"/>
                <w:b w:val="0"/>
                <w:sz w:val="24"/>
                <w:szCs w:val="24"/>
              </w:rPr>
              <w:t>4</w:t>
            </w:r>
          </w:p>
        </w:tc>
      </w:tr>
      <w:tr w:rsidR="003F38D7" w:rsidRPr="00B419E8" w:rsidTr="0005370C">
        <w:tc>
          <w:tcPr>
            <w:tcW w:w="3085" w:type="dxa"/>
          </w:tcPr>
          <w:p w:rsidR="003F38D7" w:rsidRPr="00B419E8" w:rsidRDefault="003F38D7" w:rsidP="003F3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 xml:space="preserve">3.6. Алгоритмы обработки массивов </w:t>
            </w:r>
          </w:p>
        </w:tc>
        <w:tc>
          <w:tcPr>
            <w:tcW w:w="7796" w:type="dxa"/>
          </w:tcPr>
          <w:p w:rsidR="003F38D7" w:rsidRPr="00B419E8" w:rsidRDefault="003F38D7" w:rsidP="003F38D7">
            <w:pPr>
              <w:pStyle w:val="1"/>
              <w:keepNext/>
              <w:numPr>
                <w:ilvl w:val="0"/>
                <w:numId w:val="0"/>
              </w:numPr>
              <w:autoSpaceDE w:val="0"/>
              <w:autoSpaceDN w:val="0"/>
              <w:spacing w:before="0"/>
              <w:ind w:right="140"/>
              <w:jc w:val="both"/>
              <w:rPr>
                <w:rFonts w:ascii="Times New Roman" w:hAnsi="Times New Roman"/>
                <w:b w:val="0"/>
                <w:sz w:val="24"/>
                <w:szCs w:val="24"/>
              </w:rPr>
            </w:pPr>
            <w:r w:rsidRPr="00B419E8">
              <w:rPr>
                <w:rFonts w:ascii="Times New Roman" w:hAnsi="Times New Roman"/>
                <w:b w:val="0"/>
                <w:sz w:val="24"/>
                <w:szCs w:val="24"/>
              </w:rPr>
              <w:t xml:space="preserve">Создавать, анализировать и реализовывать в виде программ базовые алгоритмы </w:t>
            </w:r>
            <w:r w:rsidRPr="00B419E8">
              <w:rPr>
                <w:rFonts w:ascii="Times New Roman" w:hAnsi="Times New Roman"/>
                <w:b w:val="0"/>
                <w:bCs w:val="0"/>
                <w:sz w:val="24"/>
                <w:szCs w:val="24"/>
              </w:rPr>
              <w:t>обработки массивов чисел.</w:t>
            </w:r>
          </w:p>
        </w:tc>
        <w:tc>
          <w:tcPr>
            <w:tcW w:w="2268" w:type="dxa"/>
          </w:tcPr>
          <w:p w:rsidR="003F38D7" w:rsidRDefault="003F38D7" w:rsidP="003F38D7">
            <w:pPr>
              <w:jc w:val="center"/>
            </w:pPr>
            <w:r w:rsidRPr="00E64227">
              <w:rPr>
                <w:rFonts w:ascii="Times New Roman" w:hAnsi="Times New Roman"/>
                <w:sz w:val="24"/>
                <w:szCs w:val="24"/>
              </w:rPr>
              <w:t>Самостоятельная работа</w:t>
            </w:r>
          </w:p>
        </w:tc>
        <w:tc>
          <w:tcPr>
            <w:tcW w:w="1637" w:type="dxa"/>
          </w:tcPr>
          <w:p w:rsidR="003F38D7" w:rsidRPr="00B419E8" w:rsidRDefault="003F38D7" w:rsidP="003F38D7">
            <w:pPr>
              <w:pStyle w:val="1"/>
              <w:keepNext/>
              <w:numPr>
                <w:ilvl w:val="0"/>
                <w:numId w:val="0"/>
              </w:numPr>
              <w:autoSpaceDE w:val="0"/>
              <w:autoSpaceDN w:val="0"/>
              <w:spacing w:before="0"/>
              <w:ind w:left="360" w:right="140"/>
              <w:jc w:val="center"/>
              <w:rPr>
                <w:rFonts w:ascii="Times New Roman" w:hAnsi="Times New Roman"/>
                <w:b w:val="0"/>
                <w:sz w:val="24"/>
                <w:szCs w:val="24"/>
              </w:rPr>
            </w:pPr>
            <w:r w:rsidRPr="00B419E8">
              <w:rPr>
                <w:rFonts w:ascii="Times New Roman" w:hAnsi="Times New Roman"/>
                <w:b w:val="0"/>
                <w:sz w:val="24"/>
                <w:szCs w:val="24"/>
              </w:rPr>
              <w:t>1</w:t>
            </w:r>
            <w:r>
              <w:rPr>
                <w:rFonts w:ascii="Times New Roman" w:hAnsi="Times New Roman"/>
                <w:b w:val="0"/>
                <w:sz w:val="24"/>
                <w:szCs w:val="24"/>
              </w:rPr>
              <w:t>5</w:t>
            </w:r>
          </w:p>
        </w:tc>
      </w:tr>
      <w:tr w:rsidR="003F38D7" w:rsidRPr="00B419E8" w:rsidTr="0005370C">
        <w:tc>
          <w:tcPr>
            <w:tcW w:w="3085" w:type="dxa"/>
          </w:tcPr>
          <w:p w:rsidR="003F38D7" w:rsidRPr="00B419E8" w:rsidRDefault="003F38D7" w:rsidP="003F3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3.7. Алгоритмы и структуры данных</w:t>
            </w:r>
          </w:p>
        </w:tc>
        <w:tc>
          <w:tcPr>
            <w:tcW w:w="7796" w:type="dxa"/>
          </w:tcPr>
          <w:p w:rsidR="003F38D7" w:rsidRPr="00492791" w:rsidRDefault="003F38D7" w:rsidP="003F38D7">
            <w:pPr>
              <w:tabs>
                <w:tab w:val="left" w:pos="0"/>
                <w:tab w:val="left" w:pos="1134"/>
              </w:tabs>
              <w:jc w:val="both"/>
              <w:rPr>
                <w:rFonts w:ascii="Times New Roman" w:hAnsi="Times New Roman" w:cs="Times New Roman"/>
                <w:sz w:val="24"/>
                <w:szCs w:val="24"/>
              </w:rPr>
            </w:pPr>
            <w:r w:rsidRPr="00492791">
              <w:rPr>
                <w:rFonts w:ascii="Times New Roman" w:hAnsi="Times New Roman" w:cs="Times New Roman"/>
                <w:sz w:val="24"/>
                <w:szCs w:val="24"/>
              </w:rPr>
              <w:t>Создавать, анализировать и реализовывать в виде программ базовые алгоритмы и структуры данных</w:t>
            </w:r>
            <w:r>
              <w:rPr>
                <w:rFonts w:ascii="Times New Roman" w:hAnsi="Times New Roman" w:cs="Times New Roman"/>
                <w:sz w:val="24"/>
                <w:szCs w:val="24"/>
              </w:rPr>
              <w:t>.</w:t>
            </w:r>
          </w:p>
        </w:tc>
        <w:tc>
          <w:tcPr>
            <w:tcW w:w="2268" w:type="dxa"/>
          </w:tcPr>
          <w:p w:rsidR="003F38D7" w:rsidRDefault="003F38D7" w:rsidP="003F38D7">
            <w:pPr>
              <w:jc w:val="center"/>
            </w:pPr>
            <w:r w:rsidRPr="00E64227">
              <w:rPr>
                <w:rFonts w:ascii="Times New Roman" w:hAnsi="Times New Roman"/>
                <w:sz w:val="24"/>
                <w:szCs w:val="24"/>
              </w:rPr>
              <w:t>Самостоятельная работа</w:t>
            </w:r>
          </w:p>
        </w:tc>
        <w:tc>
          <w:tcPr>
            <w:tcW w:w="1637" w:type="dxa"/>
          </w:tcPr>
          <w:p w:rsidR="003F38D7" w:rsidRPr="00B419E8" w:rsidRDefault="003F38D7" w:rsidP="003F38D7">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16</w:t>
            </w:r>
          </w:p>
        </w:tc>
      </w:tr>
      <w:tr w:rsidR="003F38D7" w:rsidRPr="00B419E8" w:rsidTr="0005370C">
        <w:tc>
          <w:tcPr>
            <w:tcW w:w="3085" w:type="dxa"/>
          </w:tcPr>
          <w:p w:rsidR="003F38D7" w:rsidRPr="00B419E8" w:rsidRDefault="003F38D7" w:rsidP="003F3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3.8.  Основы объектно-</w:t>
            </w:r>
          </w:p>
          <w:p w:rsidR="003F38D7" w:rsidRPr="00B419E8" w:rsidRDefault="003F38D7" w:rsidP="003F3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419E8">
              <w:rPr>
                <w:rFonts w:ascii="Times New Roman" w:hAnsi="Times New Roman" w:cs="Times New Roman"/>
                <w:bCs/>
                <w:sz w:val="24"/>
                <w:szCs w:val="24"/>
              </w:rPr>
              <w:t>ориентированного программирования</w:t>
            </w:r>
          </w:p>
        </w:tc>
        <w:tc>
          <w:tcPr>
            <w:tcW w:w="7796" w:type="dxa"/>
          </w:tcPr>
          <w:p w:rsidR="003F38D7" w:rsidRPr="00B419E8" w:rsidRDefault="003F38D7" w:rsidP="003F38D7">
            <w:pPr>
              <w:tabs>
                <w:tab w:val="left" w:pos="0"/>
                <w:tab w:val="left" w:pos="1134"/>
              </w:tabs>
              <w:jc w:val="both"/>
              <w:rPr>
                <w:rFonts w:ascii="Times New Roman" w:hAnsi="Times New Roman" w:cs="Times New Roman"/>
                <w:sz w:val="24"/>
                <w:szCs w:val="24"/>
              </w:rPr>
            </w:pPr>
            <w:r>
              <w:rPr>
                <w:rFonts w:ascii="Times New Roman" w:hAnsi="Times New Roman" w:cs="Times New Roman"/>
                <w:sz w:val="24"/>
              </w:rPr>
              <w:t>В</w:t>
            </w:r>
            <w:r w:rsidRPr="00292EA2">
              <w:rPr>
                <w:rFonts w:ascii="Times New Roman" w:hAnsi="Times New Roman" w:cs="Times New Roman"/>
                <w:sz w:val="24"/>
              </w:rPr>
              <w:t>ыполнять отладку и тестирование программ в выбранной среде программирования</w:t>
            </w:r>
            <w:r>
              <w:rPr>
                <w:rFonts w:ascii="Times New Roman" w:hAnsi="Times New Roman" w:cs="Times New Roman"/>
                <w:sz w:val="24"/>
              </w:rPr>
              <w:t>.</w:t>
            </w:r>
          </w:p>
        </w:tc>
        <w:tc>
          <w:tcPr>
            <w:tcW w:w="2268" w:type="dxa"/>
          </w:tcPr>
          <w:p w:rsidR="003F38D7" w:rsidRDefault="00B63460" w:rsidP="003F38D7">
            <w:pPr>
              <w:jc w:val="center"/>
            </w:pPr>
            <w:r w:rsidRPr="00D86EF9">
              <w:rPr>
                <w:rFonts w:ascii="Times New Roman" w:hAnsi="Times New Roman"/>
                <w:sz w:val="24"/>
                <w:szCs w:val="24"/>
              </w:rPr>
              <w:t>Устный опрос</w:t>
            </w:r>
          </w:p>
        </w:tc>
        <w:tc>
          <w:tcPr>
            <w:tcW w:w="1637" w:type="dxa"/>
          </w:tcPr>
          <w:p w:rsidR="003F38D7" w:rsidRPr="00B419E8" w:rsidRDefault="003F38D7" w:rsidP="003F38D7">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17</w:t>
            </w:r>
          </w:p>
        </w:tc>
      </w:tr>
      <w:tr w:rsidR="00F83242" w:rsidRPr="00B419E8" w:rsidTr="00B306E9">
        <w:tc>
          <w:tcPr>
            <w:tcW w:w="14786" w:type="dxa"/>
            <w:gridSpan w:val="4"/>
          </w:tcPr>
          <w:p w:rsidR="00F83242" w:rsidRPr="00B419E8" w:rsidRDefault="00F83242" w:rsidP="00F8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419E8">
              <w:rPr>
                <w:rFonts w:ascii="Times New Roman" w:hAnsi="Times New Roman" w:cs="Times New Roman"/>
                <w:b/>
                <w:bCs/>
                <w:sz w:val="24"/>
                <w:szCs w:val="24"/>
              </w:rPr>
              <w:t>Раздел 4. Информационные технологии</w:t>
            </w:r>
          </w:p>
        </w:tc>
      </w:tr>
      <w:tr w:rsidR="00F83242" w:rsidRPr="00B419E8" w:rsidTr="0005370C">
        <w:tc>
          <w:tcPr>
            <w:tcW w:w="3085" w:type="dxa"/>
          </w:tcPr>
          <w:p w:rsidR="00F83242" w:rsidRPr="00B419E8" w:rsidRDefault="00F83242" w:rsidP="00F8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4.1. Обработка текстовых документов</w:t>
            </w:r>
          </w:p>
        </w:tc>
        <w:tc>
          <w:tcPr>
            <w:tcW w:w="7796" w:type="dxa"/>
          </w:tcPr>
          <w:p w:rsidR="00F83242" w:rsidRPr="00B419E8" w:rsidRDefault="00F83242" w:rsidP="00F8324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c>
          <w:tcPr>
            <w:tcW w:w="2268" w:type="dxa"/>
          </w:tcPr>
          <w:p w:rsidR="00F83242" w:rsidRPr="00B419E8" w:rsidRDefault="00D95C84" w:rsidP="00F83242">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Контрольная работа</w:t>
            </w:r>
          </w:p>
        </w:tc>
        <w:tc>
          <w:tcPr>
            <w:tcW w:w="1637" w:type="dxa"/>
          </w:tcPr>
          <w:p w:rsidR="00F83242" w:rsidRPr="00B419E8" w:rsidRDefault="00F83242" w:rsidP="00F83242">
            <w:pPr>
              <w:pStyle w:val="1"/>
              <w:keepNext/>
              <w:numPr>
                <w:ilvl w:val="0"/>
                <w:numId w:val="0"/>
              </w:numPr>
              <w:autoSpaceDE w:val="0"/>
              <w:autoSpaceDN w:val="0"/>
              <w:spacing w:before="0"/>
              <w:ind w:left="360" w:right="140"/>
              <w:jc w:val="center"/>
              <w:rPr>
                <w:rFonts w:ascii="Times New Roman" w:hAnsi="Times New Roman"/>
                <w:b w:val="0"/>
                <w:sz w:val="24"/>
                <w:szCs w:val="24"/>
              </w:rPr>
            </w:pPr>
            <w:r w:rsidRPr="00B419E8">
              <w:rPr>
                <w:rFonts w:ascii="Times New Roman" w:hAnsi="Times New Roman"/>
                <w:b w:val="0"/>
                <w:sz w:val="24"/>
                <w:szCs w:val="24"/>
              </w:rPr>
              <w:t>18</w:t>
            </w:r>
          </w:p>
        </w:tc>
      </w:tr>
      <w:tr w:rsidR="00F83242" w:rsidRPr="00B419E8" w:rsidTr="0005370C">
        <w:tc>
          <w:tcPr>
            <w:tcW w:w="3085" w:type="dxa"/>
          </w:tcPr>
          <w:p w:rsidR="00F83242" w:rsidRPr="00B419E8" w:rsidRDefault="00F83242" w:rsidP="00F8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4.2.  Анализ данных</w:t>
            </w:r>
          </w:p>
        </w:tc>
        <w:tc>
          <w:tcPr>
            <w:tcW w:w="7796" w:type="dxa"/>
          </w:tcPr>
          <w:p w:rsidR="00F83242" w:rsidRPr="00B419E8" w:rsidRDefault="00F83242" w:rsidP="00F8324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 xml:space="preserve">Умение использовать электронные таблицы для анализа, </w:t>
            </w:r>
            <w:proofErr w:type="gramStart"/>
            <w:r w:rsidRPr="00B419E8">
              <w:rPr>
                <w:rFonts w:ascii="Times New Roman" w:hAnsi="Times New Roman" w:cs="Times New Roman"/>
                <w:sz w:val="24"/>
                <w:szCs w:val="24"/>
                <w:lang w:eastAsia="ru-RU"/>
              </w:rPr>
              <w:t>представления  и</w:t>
            </w:r>
            <w:proofErr w:type="gramEnd"/>
            <w:r w:rsidRPr="00B419E8">
              <w:rPr>
                <w:rFonts w:ascii="Times New Roman" w:hAnsi="Times New Roman" w:cs="Times New Roman"/>
                <w:sz w:val="24"/>
                <w:szCs w:val="24"/>
                <w:lang w:eastAsia="ru-RU"/>
              </w:rPr>
              <w:t xml:space="preserve">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 </w:t>
            </w:r>
          </w:p>
        </w:tc>
        <w:tc>
          <w:tcPr>
            <w:tcW w:w="2268" w:type="dxa"/>
          </w:tcPr>
          <w:p w:rsidR="00F83242" w:rsidRPr="00C209CE" w:rsidRDefault="00C209CE" w:rsidP="00F83242">
            <w:pPr>
              <w:jc w:val="center"/>
              <w:rPr>
                <w:rFonts w:ascii="Times New Roman" w:hAnsi="Times New Roman" w:cs="Times New Roman"/>
                <w:sz w:val="24"/>
                <w:szCs w:val="24"/>
              </w:rPr>
            </w:pPr>
            <w:r w:rsidRPr="00C209CE">
              <w:rPr>
                <w:rFonts w:ascii="Times New Roman" w:hAnsi="Times New Roman"/>
                <w:sz w:val="24"/>
                <w:szCs w:val="24"/>
              </w:rPr>
              <w:t>Контрольная работа</w:t>
            </w:r>
          </w:p>
        </w:tc>
        <w:tc>
          <w:tcPr>
            <w:tcW w:w="1637" w:type="dxa"/>
          </w:tcPr>
          <w:p w:rsidR="00F83242" w:rsidRPr="00B419E8" w:rsidRDefault="00F83242" w:rsidP="00F83242">
            <w:pPr>
              <w:pStyle w:val="1"/>
              <w:keepNext/>
              <w:numPr>
                <w:ilvl w:val="0"/>
                <w:numId w:val="0"/>
              </w:numPr>
              <w:autoSpaceDE w:val="0"/>
              <w:autoSpaceDN w:val="0"/>
              <w:spacing w:before="0"/>
              <w:ind w:left="360" w:right="140"/>
              <w:jc w:val="center"/>
              <w:rPr>
                <w:rFonts w:ascii="Times New Roman" w:hAnsi="Times New Roman"/>
                <w:b w:val="0"/>
                <w:sz w:val="24"/>
                <w:szCs w:val="24"/>
              </w:rPr>
            </w:pPr>
            <w:r w:rsidRPr="00B419E8">
              <w:rPr>
                <w:rFonts w:ascii="Times New Roman" w:hAnsi="Times New Roman"/>
                <w:b w:val="0"/>
                <w:sz w:val="24"/>
                <w:szCs w:val="24"/>
              </w:rPr>
              <w:t>19</w:t>
            </w:r>
          </w:p>
        </w:tc>
      </w:tr>
      <w:tr w:rsidR="00F83242" w:rsidRPr="00B419E8" w:rsidTr="0005370C">
        <w:tc>
          <w:tcPr>
            <w:tcW w:w="3085" w:type="dxa"/>
          </w:tcPr>
          <w:p w:rsidR="00F83242" w:rsidRPr="00B419E8" w:rsidRDefault="00F83242" w:rsidP="00F8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 xml:space="preserve">4.3. Компьютерно-математическое моделирование </w:t>
            </w:r>
          </w:p>
        </w:tc>
        <w:tc>
          <w:tcPr>
            <w:tcW w:w="7796" w:type="dxa"/>
          </w:tcPr>
          <w:p w:rsidR="00F83242" w:rsidRPr="00B419E8" w:rsidRDefault="00F83242" w:rsidP="00F8324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tc>
        <w:tc>
          <w:tcPr>
            <w:tcW w:w="2268" w:type="dxa"/>
          </w:tcPr>
          <w:p w:rsidR="00F83242" w:rsidRPr="00C96B6E" w:rsidRDefault="00C96B6E" w:rsidP="00183640">
            <w:pPr>
              <w:pStyle w:val="1"/>
              <w:keepNext/>
              <w:numPr>
                <w:ilvl w:val="0"/>
                <w:numId w:val="0"/>
              </w:numPr>
              <w:autoSpaceDE w:val="0"/>
              <w:autoSpaceDN w:val="0"/>
              <w:spacing w:before="0"/>
              <w:ind w:left="-79"/>
              <w:jc w:val="center"/>
              <w:rPr>
                <w:rFonts w:ascii="Times New Roman" w:hAnsi="Times New Roman"/>
                <w:b w:val="0"/>
                <w:sz w:val="24"/>
                <w:szCs w:val="24"/>
              </w:rPr>
            </w:pPr>
            <w:r w:rsidRPr="00C96B6E">
              <w:rPr>
                <w:rFonts w:ascii="Times New Roman" w:hAnsi="Times New Roman"/>
                <w:b w:val="0"/>
                <w:sz w:val="24"/>
                <w:szCs w:val="24"/>
              </w:rPr>
              <w:t>Самостоятельная работа</w:t>
            </w:r>
          </w:p>
        </w:tc>
        <w:tc>
          <w:tcPr>
            <w:tcW w:w="1637" w:type="dxa"/>
          </w:tcPr>
          <w:p w:rsidR="00F83242" w:rsidRPr="00B419E8" w:rsidRDefault="00F83242" w:rsidP="00F83242">
            <w:pPr>
              <w:pStyle w:val="1"/>
              <w:keepNext/>
              <w:numPr>
                <w:ilvl w:val="0"/>
                <w:numId w:val="0"/>
              </w:numPr>
              <w:autoSpaceDE w:val="0"/>
              <w:autoSpaceDN w:val="0"/>
              <w:spacing w:before="0"/>
              <w:ind w:left="360" w:right="140"/>
              <w:jc w:val="center"/>
              <w:rPr>
                <w:rFonts w:ascii="Times New Roman" w:hAnsi="Times New Roman"/>
                <w:b w:val="0"/>
                <w:sz w:val="24"/>
                <w:szCs w:val="24"/>
              </w:rPr>
            </w:pPr>
            <w:r w:rsidRPr="00B419E8">
              <w:rPr>
                <w:rFonts w:ascii="Times New Roman" w:hAnsi="Times New Roman"/>
                <w:b w:val="0"/>
                <w:sz w:val="24"/>
                <w:szCs w:val="24"/>
              </w:rPr>
              <w:t>20</w:t>
            </w:r>
          </w:p>
        </w:tc>
      </w:tr>
      <w:tr w:rsidR="00F83242" w:rsidRPr="00B419E8" w:rsidTr="0005370C">
        <w:tc>
          <w:tcPr>
            <w:tcW w:w="3085" w:type="dxa"/>
          </w:tcPr>
          <w:p w:rsidR="00F83242" w:rsidRPr="00B419E8" w:rsidRDefault="00F83242" w:rsidP="00F8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lastRenderedPageBreak/>
              <w:t>4.4. Базы данных</w:t>
            </w:r>
          </w:p>
        </w:tc>
        <w:tc>
          <w:tcPr>
            <w:tcW w:w="7796" w:type="dxa"/>
          </w:tcPr>
          <w:p w:rsidR="00F83242" w:rsidRPr="00B419E8" w:rsidRDefault="00F83242" w:rsidP="00F83242">
            <w:pPr>
              <w:tabs>
                <w:tab w:val="left" w:pos="0"/>
                <w:tab w:val="left" w:pos="1134"/>
              </w:tabs>
              <w:jc w:val="both"/>
              <w:rPr>
                <w:rFonts w:ascii="Times New Roman" w:hAnsi="Times New Roman" w:cs="Times New Roman"/>
                <w:b/>
                <w:sz w:val="24"/>
                <w:szCs w:val="24"/>
              </w:rPr>
            </w:pPr>
            <w:r w:rsidRPr="00B419E8">
              <w:rPr>
                <w:rFonts w:ascii="Times New Roman" w:hAnsi="Times New Roman" w:cs="Times New Roman"/>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tc>
        <w:tc>
          <w:tcPr>
            <w:tcW w:w="2268" w:type="dxa"/>
          </w:tcPr>
          <w:p w:rsidR="00F83242" w:rsidRPr="00EC0A50" w:rsidRDefault="00EC0A50" w:rsidP="00F83242">
            <w:pPr>
              <w:pStyle w:val="1"/>
              <w:keepNext/>
              <w:numPr>
                <w:ilvl w:val="0"/>
                <w:numId w:val="0"/>
              </w:numPr>
              <w:autoSpaceDE w:val="0"/>
              <w:autoSpaceDN w:val="0"/>
              <w:spacing w:before="0"/>
              <w:ind w:left="360" w:right="140"/>
              <w:jc w:val="center"/>
              <w:rPr>
                <w:rFonts w:ascii="Times New Roman" w:hAnsi="Times New Roman"/>
                <w:b w:val="0"/>
                <w:sz w:val="24"/>
                <w:szCs w:val="24"/>
              </w:rPr>
            </w:pPr>
            <w:r w:rsidRPr="00EC0A50">
              <w:rPr>
                <w:rFonts w:ascii="Times New Roman" w:hAnsi="Times New Roman"/>
                <w:b w:val="0"/>
                <w:sz w:val="24"/>
                <w:szCs w:val="24"/>
              </w:rPr>
              <w:t>Контрольная работа</w:t>
            </w:r>
          </w:p>
        </w:tc>
        <w:tc>
          <w:tcPr>
            <w:tcW w:w="1637" w:type="dxa"/>
          </w:tcPr>
          <w:p w:rsidR="00F83242" w:rsidRPr="00B419E8" w:rsidRDefault="00F83242" w:rsidP="00F83242">
            <w:pPr>
              <w:pStyle w:val="1"/>
              <w:keepNext/>
              <w:numPr>
                <w:ilvl w:val="0"/>
                <w:numId w:val="0"/>
              </w:numPr>
              <w:autoSpaceDE w:val="0"/>
              <w:autoSpaceDN w:val="0"/>
              <w:spacing w:before="0"/>
              <w:ind w:left="360" w:right="140"/>
              <w:jc w:val="both"/>
              <w:rPr>
                <w:rFonts w:ascii="Times New Roman" w:hAnsi="Times New Roman"/>
                <w:b w:val="0"/>
                <w:sz w:val="24"/>
                <w:szCs w:val="24"/>
              </w:rPr>
            </w:pPr>
            <w:r w:rsidRPr="00B419E8">
              <w:rPr>
                <w:rFonts w:ascii="Times New Roman" w:hAnsi="Times New Roman"/>
                <w:b w:val="0"/>
                <w:sz w:val="24"/>
                <w:szCs w:val="24"/>
              </w:rPr>
              <w:t>21</w:t>
            </w:r>
          </w:p>
        </w:tc>
      </w:tr>
      <w:tr w:rsidR="00F83242" w:rsidRPr="00B419E8" w:rsidTr="0005370C">
        <w:tc>
          <w:tcPr>
            <w:tcW w:w="3085" w:type="dxa"/>
          </w:tcPr>
          <w:p w:rsidR="00F83242" w:rsidRPr="00B419E8" w:rsidRDefault="00F83242" w:rsidP="00F8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4.5. Веб-сайты</w:t>
            </w:r>
          </w:p>
        </w:tc>
        <w:tc>
          <w:tcPr>
            <w:tcW w:w="7796" w:type="dxa"/>
          </w:tcPr>
          <w:p w:rsidR="00F83242" w:rsidRPr="00B419E8" w:rsidRDefault="00F83242" w:rsidP="00F8324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419E8">
              <w:rPr>
                <w:rFonts w:ascii="Times New Roman" w:hAnsi="Times New Roman" w:cs="Times New Roman"/>
                <w:sz w:val="24"/>
                <w:szCs w:val="24"/>
                <w:lang w:eastAsia="ru-RU"/>
              </w:rPr>
              <w:t>Умение создавать веб-страницы;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tc>
        <w:tc>
          <w:tcPr>
            <w:tcW w:w="2268" w:type="dxa"/>
          </w:tcPr>
          <w:p w:rsidR="00F83242" w:rsidRPr="00B419E8" w:rsidRDefault="003C1AF7" w:rsidP="003C1AF7">
            <w:pPr>
              <w:pStyle w:val="1"/>
              <w:keepNext/>
              <w:numPr>
                <w:ilvl w:val="0"/>
                <w:numId w:val="0"/>
              </w:numPr>
              <w:autoSpaceDE w:val="0"/>
              <w:autoSpaceDN w:val="0"/>
              <w:spacing w:before="0"/>
              <w:ind w:right="140"/>
              <w:jc w:val="center"/>
              <w:rPr>
                <w:rFonts w:ascii="Times New Roman" w:hAnsi="Times New Roman"/>
                <w:b w:val="0"/>
                <w:sz w:val="24"/>
                <w:szCs w:val="24"/>
              </w:rPr>
            </w:pPr>
            <w:r w:rsidRPr="00C96B6E">
              <w:rPr>
                <w:rFonts w:ascii="Times New Roman" w:hAnsi="Times New Roman"/>
                <w:b w:val="0"/>
                <w:sz w:val="24"/>
                <w:szCs w:val="24"/>
              </w:rPr>
              <w:t>Самостоятельная работа</w:t>
            </w:r>
          </w:p>
        </w:tc>
        <w:tc>
          <w:tcPr>
            <w:tcW w:w="1637" w:type="dxa"/>
          </w:tcPr>
          <w:p w:rsidR="00F83242" w:rsidRPr="00B419E8" w:rsidRDefault="00F83242" w:rsidP="00F83242">
            <w:pPr>
              <w:pStyle w:val="1"/>
              <w:keepNext/>
              <w:numPr>
                <w:ilvl w:val="0"/>
                <w:numId w:val="0"/>
              </w:numPr>
              <w:autoSpaceDE w:val="0"/>
              <w:autoSpaceDN w:val="0"/>
              <w:spacing w:before="0"/>
              <w:ind w:left="360" w:right="140"/>
              <w:jc w:val="both"/>
              <w:rPr>
                <w:rFonts w:ascii="Times New Roman" w:hAnsi="Times New Roman"/>
                <w:b w:val="0"/>
                <w:sz w:val="24"/>
                <w:szCs w:val="24"/>
              </w:rPr>
            </w:pPr>
            <w:r>
              <w:rPr>
                <w:rFonts w:ascii="Times New Roman" w:hAnsi="Times New Roman"/>
                <w:b w:val="0"/>
                <w:sz w:val="24"/>
                <w:szCs w:val="24"/>
              </w:rPr>
              <w:t>22</w:t>
            </w:r>
          </w:p>
        </w:tc>
      </w:tr>
      <w:tr w:rsidR="00183640" w:rsidRPr="00B419E8" w:rsidTr="0005370C">
        <w:tc>
          <w:tcPr>
            <w:tcW w:w="3085" w:type="dxa"/>
          </w:tcPr>
          <w:p w:rsidR="00183640" w:rsidRPr="00B419E8" w:rsidRDefault="00183640" w:rsidP="0018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4.6. Компьютерная графика</w:t>
            </w:r>
          </w:p>
        </w:tc>
        <w:tc>
          <w:tcPr>
            <w:tcW w:w="7796" w:type="dxa"/>
          </w:tcPr>
          <w:p w:rsidR="00183640" w:rsidRPr="00B419E8" w:rsidRDefault="00183640" w:rsidP="00183640">
            <w:pPr>
              <w:tabs>
                <w:tab w:val="left" w:pos="0"/>
                <w:tab w:val="left" w:pos="1134"/>
              </w:tabs>
              <w:jc w:val="both"/>
              <w:rPr>
                <w:rFonts w:ascii="Times New Roman" w:hAnsi="Times New Roman" w:cs="Times New Roman"/>
                <w:sz w:val="24"/>
                <w:szCs w:val="24"/>
              </w:rPr>
            </w:pPr>
            <w:r w:rsidRPr="00B419E8">
              <w:rPr>
                <w:rFonts w:ascii="Times New Roman" w:hAnsi="Times New Roman" w:cs="Times New Roman"/>
                <w:sz w:val="24"/>
                <w:szCs w:val="24"/>
                <w:lang w:eastAsia="ru-RU"/>
              </w:rPr>
              <w:t>Понимание основных принципов работы</w:t>
            </w:r>
            <w:r>
              <w:rPr>
                <w:rFonts w:ascii="Times New Roman" w:hAnsi="Times New Roman" w:cs="Times New Roman"/>
                <w:sz w:val="24"/>
                <w:szCs w:val="24"/>
                <w:lang w:eastAsia="ru-RU"/>
              </w:rPr>
              <w:t xml:space="preserve"> в графических редакторах. Умение выполнять к</w:t>
            </w:r>
            <w:r>
              <w:rPr>
                <w:rFonts w:ascii="Times New Roman" w:hAnsi="Times New Roman" w:cs="Times New Roman"/>
                <w:sz w:val="24"/>
                <w:szCs w:val="24"/>
              </w:rPr>
              <w:t>адрирование, работать с инструментом Перспектива. Выполнять к</w:t>
            </w:r>
            <w:r w:rsidRPr="00F867D6">
              <w:rPr>
                <w:rFonts w:ascii="Times New Roman" w:hAnsi="Times New Roman" w:cs="Times New Roman"/>
                <w:sz w:val="24"/>
                <w:szCs w:val="24"/>
              </w:rPr>
              <w:t>оррекци</w:t>
            </w:r>
            <w:r>
              <w:rPr>
                <w:rFonts w:ascii="Times New Roman" w:hAnsi="Times New Roman" w:cs="Times New Roman"/>
                <w:sz w:val="24"/>
                <w:szCs w:val="24"/>
              </w:rPr>
              <w:t>ю</w:t>
            </w:r>
            <w:r w:rsidRPr="00F867D6">
              <w:rPr>
                <w:rFonts w:ascii="Times New Roman" w:hAnsi="Times New Roman" w:cs="Times New Roman"/>
                <w:sz w:val="24"/>
                <w:szCs w:val="24"/>
              </w:rPr>
              <w:t xml:space="preserve"> уровней, коррекци</w:t>
            </w:r>
            <w:r>
              <w:rPr>
                <w:rFonts w:ascii="Times New Roman" w:hAnsi="Times New Roman" w:cs="Times New Roman"/>
                <w:sz w:val="24"/>
                <w:szCs w:val="24"/>
              </w:rPr>
              <w:t>ю</w:t>
            </w:r>
            <w:r w:rsidRPr="00F867D6">
              <w:rPr>
                <w:rFonts w:ascii="Times New Roman" w:hAnsi="Times New Roman" w:cs="Times New Roman"/>
                <w:sz w:val="24"/>
                <w:szCs w:val="24"/>
              </w:rPr>
              <w:t xml:space="preserve"> цвета. Обесцвечивание цветных изображений. Ретушь. Работа с областями. Фильтры. Многослойные изображения.</w:t>
            </w:r>
            <w:r>
              <w:rPr>
                <w:rFonts w:ascii="Times New Roman" w:hAnsi="Times New Roman" w:cs="Times New Roman"/>
                <w:sz w:val="24"/>
                <w:szCs w:val="24"/>
              </w:rPr>
              <w:t xml:space="preserve"> Анимация.</w:t>
            </w:r>
          </w:p>
        </w:tc>
        <w:tc>
          <w:tcPr>
            <w:tcW w:w="2268" w:type="dxa"/>
          </w:tcPr>
          <w:p w:rsidR="00183640" w:rsidRPr="00B419E8" w:rsidRDefault="00183640" w:rsidP="00183640">
            <w:pPr>
              <w:pStyle w:val="1"/>
              <w:keepNext/>
              <w:numPr>
                <w:ilvl w:val="0"/>
                <w:numId w:val="0"/>
              </w:numPr>
              <w:autoSpaceDE w:val="0"/>
              <w:autoSpaceDN w:val="0"/>
              <w:spacing w:before="0"/>
              <w:ind w:right="140"/>
              <w:jc w:val="center"/>
              <w:rPr>
                <w:rFonts w:ascii="Times New Roman" w:hAnsi="Times New Roman"/>
                <w:b w:val="0"/>
                <w:sz w:val="24"/>
                <w:szCs w:val="24"/>
              </w:rPr>
            </w:pPr>
            <w:r w:rsidRPr="00C96B6E">
              <w:rPr>
                <w:rFonts w:ascii="Times New Roman" w:hAnsi="Times New Roman"/>
                <w:b w:val="0"/>
                <w:sz w:val="24"/>
                <w:szCs w:val="24"/>
              </w:rPr>
              <w:t>Самостоятельная работа</w:t>
            </w:r>
          </w:p>
        </w:tc>
        <w:tc>
          <w:tcPr>
            <w:tcW w:w="1637" w:type="dxa"/>
          </w:tcPr>
          <w:p w:rsidR="00183640" w:rsidRPr="00B419E8" w:rsidRDefault="00183640" w:rsidP="00183640">
            <w:pPr>
              <w:pStyle w:val="1"/>
              <w:keepNext/>
              <w:numPr>
                <w:ilvl w:val="0"/>
                <w:numId w:val="0"/>
              </w:numPr>
              <w:autoSpaceDE w:val="0"/>
              <w:autoSpaceDN w:val="0"/>
              <w:spacing w:before="0"/>
              <w:ind w:left="360" w:right="140"/>
              <w:jc w:val="both"/>
              <w:rPr>
                <w:rFonts w:ascii="Times New Roman" w:hAnsi="Times New Roman"/>
                <w:b w:val="0"/>
                <w:sz w:val="24"/>
                <w:szCs w:val="24"/>
              </w:rPr>
            </w:pPr>
            <w:r>
              <w:rPr>
                <w:rFonts w:ascii="Times New Roman" w:hAnsi="Times New Roman"/>
                <w:b w:val="0"/>
                <w:sz w:val="24"/>
                <w:szCs w:val="24"/>
              </w:rPr>
              <w:t>23</w:t>
            </w:r>
          </w:p>
        </w:tc>
      </w:tr>
      <w:tr w:rsidR="00183640" w:rsidRPr="00B419E8" w:rsidTr="0005370C">
        <w:tc>
          <w:tcPr>
            <w:tcW w:w="3085" w:type="dxa"/>
          </w:tcPr>
          <w:p w:rsidR="00183640" w:rsidRPr="00B419E8" w:rsidRDefault="00183640" w:rsidP="0018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4.7. 3D-моделирование</w:t>
            </w:r>
          </w:p>
        </w:tc>
        <w:tc>
          <w:tcPr>
            <w:tcW w:w="7796" w:type="dxa"/>
          </w:tcPr>
          <w:p w:rsidR="00183640" w:rsidRPr="00B419E8" w:rsidRDefault="00183640" w:rsidP="0018364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419E8">
              <w:rPr>
                <w:rFonts w:ascii="Times New Roman" w:hAnsi="Times New Roman" w:cs="Times New Roman"/>
                <w:sz w:val="24"/>
                <w:szCs w:val="24"/>
                <w:lang w:eastAsia="ru-RU"/>
              </w:rPr>
              <w:t xml:space="preserve">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 </w:t>
            </w:r>
          </w:p>
        </w:tc>
        <w:tc>
          <w:tcPr>
            <w:tcW w:w="2268" w:type="dxa"/>
          </w:tcPr>
          <w:p w:rsidR="00183640" w:rsidRPr="00B419E8" w:rsidRDefault="00183640" w:rsidP="00183640">
            <w:pPr>
              <w:pStyle w:val="1"/>
              <w:keepNext/>
              <w:numPr>
                <w:ilvl w:val="0"/>
                <w:numId w:val="0"/>
              </w:numPr>
              <w:autoSpaceDE w:val="0"/>
              <w:autoSpaceDN w:val="0"/>
              <w:spacing w:before="0"/>
              <w:ind w:right="140"/>
              <w:jc w:val="center"/>
              <w:rPr>
                <w:rFonts w:ascii="Times New Roman" w:hAnsi="Times New Roman"/>
                <w:b w:val="0"/>
                <w:sz w:val="24"/>
                <w:szCs w:val="24"/>
              </w:rPr>
            </w:pPr>
            <w:r w:rsidRPr="00C96B6E">
              <w:rPr>
                <w:rFonts w:ascii="Times New Roman" w:hAnsi="Times New Roman"/>
                <w:b w:val="0"/>
                <w:sz w:val="24"/>
                <w:szCs w:val="24"/>
              </w:rPr>
              <w:t>Самостоятельная работа</w:t>
            </w:r>
          </w:p>
        </w:tc>
        <w:tc>
          <w:tcPr>
            <w:tcW w:w="1637" w:type="dxa"/>
          </w:tcPr>
          <w:p w:rsidR="00183640" w:rsidRPr="00B419E8" w:rsidRDefault="00183640" w:rsidP="00183640">
            <w:pPr>
              <w:pStyle w:val="1"/>
              <w:keepNext/>
              <w:numPr>
                <w:ilvl w:val="0"/>
                <w:numId w:val="0"/>
              </w:numPr>
              <w:autoSpaceDE w:val="0"/>
              <w:autoSpaceDN w:val="0"/>
              <w:spacing w:before="0"/>
              <w:ind w:left="360" w:right="140"/>
              <w:jc w:val="both"/>
              <w:rPr>
                <w:rFonts w:ascii="Times New Roman" w:hAnsi="Times New Roman"/>
                <w:b w:val="0"/>
                <w:sz w:val="24"/>
                <w:szCs w:val="24"/>
              </w:rPr>
            </w:pPr>
            <w:r>
              <w:rPr>
                <w:rFonts w:ascii="Times New Roman" w:hAnsi="Times New Roman"/>
                <w:b w:val="0"/>
                <w:sz w:val="24"/>
                <w:szCs w:val="24"/>
              </w:rPr>
              <w:t>24</w:t>
            </w:r>
          </w:p>
        </w:tc>
      </w:tr>
    </w:tbl>
    <w:p w:rsidR="0005370C" w:rsidRDefault="0005370C" w:rsidP="00AF58BB">
      <w:pPr>
        <w:jc w:val="center"/>
        <w:rPr>
          <w:rFonts w:ascii="Times New Roman" w:hAnsi="Times New Roman" w:cs="Times New Roman"/>
          <w:b/>
          <w:bCs/>
          <w:sz w:val="24"/>
          <w:szCs w:val="24"/>
        </w:rPr>
      </w:pPr>
      <w:r>
        <w:rPr>
          <w:rFonts w:ascii="Times New Roman" w:hAnsi="Times New Roman" w:cs="Times New Roman"/>
          <w:b/>
          <w:bCs/>
          <w:sz w:val="24"/>
          <w:szCs w:val="24"/>
        </w:rPr>
        <w:br w:type="page"/>
      </w:r>
    </w:p>
    <w:p w:rsidR="0005370C" w:rsidRDefault="0005370C" w:rsidP="00AF58BB">
      <w:pPr>
        <w:jc w:val="center"/>
        <w:rPr>
          <w:rFonts w:ascii="Times New Roman" w:hAnsi="Times New Roman" w:cs="Times New Roman"/>
          <w:b/>
          <w:bCs/>
          <w:sz w:val="24"/>
          <w:szCs w:val="24"/>
        </w:rPr>
        <w:sectPr w:rsidR="0005370C" w:rsidSect="0005370C">
          <w:pgSz w:w="16838" w:h="11906" w:orient="landscape"/>
          <w:pgMar w:top="851" w:right="1134" w:bottom="1701" w:left="1134" w:header="720" w:footer="709" w:gutter="0"/>
          <w:cols w:space="720"/>
          <w:docGrid w:linePitch="360"/>
        </w:sectPr>
      </w:pPr>
    </w:p>
    <w:p w:rsidR="00D1773F" w:rsidRDefault="00D1773F" w:rsidP="00AF58BB">
      <w:pPr>
        <w:jc w:val="center"/>
        <w:rPr>
          <w:rFonts w:ascii="Times New Roman" w:hAnsi="Times New Roman" w:cs="Times New Roman"/>
          <w:b/>
          <w:bCs/>
          <w:sz w:val="24"/>
          <w:szCs w:val="24"/>
        </w:rPr>
      </w:pPr>
    </w:p>
    <w:p w:rsidR="00A83714" w:rsidRDefault="00A83714" w:rsidP="00AF58BB">
      <w:pPr>
        <w:jc w:val="center"/>
        <w:rPr>
          <w:rFonts w:ascii="Times New Roman" w:hAnsi="Times New Roman" w:cs="Times New Roman"/>
          <w:b/>
          <w:bCs/>
          <w:sz w:val="24"/>
          <w:szCs w:val="24"/>
          <w:lang w:eastAsia="ru-RU"/>
        </w:rPr>
      </w:pPr>
      <w:r w:rsidRPr="00A83714">
        <w:rPr>
          <w:rFonts w:ascii="Times New Roman" w:hAnsi="Times New Roman" w:cs="Times New Roman"/>
          <w:b/>
          <w:bCs/>
          <w:sz w:val="24"/>
          <w:szCs w:val="24"/>
        </w:rPr>
        <w:t>Контрольно-оценочные средства</w:t>
      </w:r>
      <w:r w:rsidR="00EC3A1F" w:rsidRPr="00A83714">
        <w:rPr>
          <w:rFonts w:ascii="Times New Roman" w:hAnsi="Times New Roman" w:cs="Times New Roman"/>
          <w:b/>
          <w:bCs/>
          <w:sz w:val="24"/>
          <w:szCs w:val="24"/>
          <w:lang w:eastAsia="ru-RU"/>
        </w:rPr>
        <w:t xml:space="preserve"> для проведения текуще</w:t>
      </w:r>
      <w:r w:rsidR="0009202E" w:rsidRPr="00A83714">
        <w:rPr>
          <w:rFonts w:ascii="Times New Roman" w:hAnsi="Times New Roman" w:cs="Times New Roman"/>
          <w:b/>
          <w:bCs/>
          <w:sz w:val="24"/>
          <w:szCs w:val="24"/>
          <w:lang w:eastAsia="ru-RU"/>
        </w:rPr>
        <w:t>й аттестации</w:t>
      </w:r>
      <w:r w:rsidR="00EC3A1F" w:rsidRPr="00A83714">
        <w:rPr>
          <w:rFonts w:ascii="Times New Roman" w:hAnsi="Times New Roman" w:cs="Times New Roman"/>
          <w:b/>
          <w:bCs/>
          <w:sz w:val="24"/>
          <w:szCs w:val="24"/>
          <w:lang w:eastAsia="ru-RU"/>
        </w:rPr>
        <w:t xml:space="preserve"> (для оценки уровня освоения умений, усвоения знаний, формирован</w:t>
      </w:r>
      <w:r w:rsidR="003554CC">
        <w:rPr>
          <w:rFonts w:ascii="Times New Roman" w:hAnsi="Times New Roman" w:cs="Times New Roman"/>
          <w:b/>
          <w:bCs/>
          <w:sz w:val="24"/>
          <w:szCs w:val="24"/>
          <w:lang w:eastAsia="ru-RU"/>
        </w:rPr>
        <w:t>ия</w:t>
      </w:r>
      <w:r w:rsidR="00EC3A1F" w:rsidRPr="00A83714">
        <w:rPr>
          <w:rFonts w:ascii="Times New Roman" w:hAnsi="Times New Roman" w:cs="Times New Roman"/>
          <w:b/>
          <w:bCs/>
          <w:sz w:val="24"/>
          <w:szCs w:val="24"/>
          <w:lang w:eastAsia="ru-RU"/>
        </w:rPr>
        <w:t xml:space="preserve"> общих и профессиональных компетенций при проведении текущего контроля)</w:t>
      </w:r>
      <w:r w:rsidR="00AF58BB" w:rsidRPr="00A83714">
        <w:rPr>
          <w:rFonts w:ascii="Times New Roman" w:hAnsi="Times New Roman" w:cs="Times New Roman"/>
          <w:b/>
          <w:bCs/>
          <w:sz w:val="24"/>
          <w:szCs w:val="24"/>
          <w:lang w:eastAsia="ru-RU"/>
        </w:rPr>
        <w:t xml:space="preserve"> </w:t>
      </w:r>
    </w:p>
    <w:p w:rsidR="00AF58BB" w:rsidRPr="006A19C7" w:rsidRDefault="00AF58BB" w:rsidP="00AF58BB">
      <w:pPr>
        <w:jc w:val="center"/>
        <w:rPr>
          <w:rFonts w:ascii="Times New Roman" w:hAnsi="Times New Roman" w:cs="Times New Roman"/>
          <w:b/>
          <w:sz w:val="24"/>
          <w:szCs w:val="24"/>
        </w:rPr>
      </w:pPr>
    </w:p>
    <w:p w:rsidR="00AF58BB" w:rsidRPr="006A19C7" w:rsidRDefault="00540968" w:rsidP="00AF58BB">
      <w:pPr>
        <w:jc w:val="center"/>
        <w:rPr>
          <w:rFonts w:ascii="Times New Roman" w:hAnsi="Times New Roman" w:cs="Times New Roman"/>
          <w:b/>
          <w:bCs/>
          <w:sz w:val="24"/>
          <w:szCs w:val="24"/>
        </w:rPr>
      </w:pPr>
      <w:r>
        <w:rPr>
          <w:rFonts w:ascii="Times New Roman" w:hAnsi="Times New Roman" w:cs="Times New Roman"/>
          <w:b/>
          <w:bCs/>
          <w:sz w:val="24"/>
          <w:szCs w:val="24"/>
        </w:rPr>
        <w:t>ОЦЕНОЧНОЕ СРЕДСТВО</w:t>
      </w:r>
      <w:r w:rsidR="00AF58BB" w:rsidRPr="006A19C7">
        <w:rPr>
          <w:rFonts w:ascii="Times New Roman" w:hAnsi="Times New Roman" w:cs="Times New Roman"/>
          <w:b/>
          <w:sz w:val="24"/>
          <w:szCs w:val="24"/>
        </w:rPr>
        <w:t xml:space="preserve"> </w:t>
      </w:r>
      <w:r w:rsidR="00AF58BB" w:rsidRPr="006A19C7">
        <w:rPr>
          <w:rFonts w:ascii="Times New Roman" w:hAnsi="Times New Roman" w:cs="Times New Roman"/>
          <w:b/>
          <w:bCs/>
          <w:sz w:val="24"/>
          <w:szCs w:val="24"/>
        </w:rPr>
        <w:t xml:space="preserve">№ 1 </w:t>
      </w:r>
    </w:p>
    <w:p w:rsidR="00AF58BB" w:rsidRPr="006A19C7" w:rsidRDefault="00AF58BB" w:rsidP="00AF58BB">
      <w:pPr>
        <w:tabs>
          <w:tab w:val="left" w:pos="500"/>
        </w:tabs>
        <w:ind w:right="-30"/>
        <w:jc w:val="center"/>
        <w:rPr>
          <w:rFonts w:ascii="Times New Roman" w:hAnsi="Times New Roman" w:cs="Times New Roman"/>
          <w:b/>
          <w:sz w:val="24"/>
          <w:szCs w:val="24"/>
        </w:rPr>
      </w:pPr>
    </w:p>
    <w:p w:rsidR="00AF58BB" w:rsidRPr="00D21947" w:rsidRDefault="00AF58BB" w:rsidP="00AF58BB">
      <w:pPr>
        <w:tabs>
          <w:tab w:val="left" w:pos="500"/>
        </w:tabs>
        <w:ind w:right="-30"/>
        <w:jc w:val="center"/>
        <w:rPr>
          <w:rFonts w:ascii="Times New Roman" w:hAnsi="Times New Roman" w:cs="Times New Roman"/>
          <w:b/>
          <w:caps/>
          <w:sz w:val="24"/>
          <w:szCs w:val="24"/>
        </w:rPr>
      </w:pPr>
      <w:r w:rsidRPr="00D21947">
        <w:rPr>
          <w:rFonts w:ascii="Times New Roman" w:hAnsi="Times New Roman" w:cs="Times New Roman"/>
          <w:b/>
          <w:caps/>
          <w:sz w:val="24"/>
          <w:szCs w:val="24"/>
        </w:rPr>
        <w:t xml:space="preserve">КОМПЛЕКТ ЗАДАНИЙ ДЛЯ </w:t>
      </w:r>
      <w:r w:rsidR="00540968" w:rsidRPr="00D21947">
        <w:rPr>
          <w:rFonts w:ascii="Times New Roman" w:hAnsi="Times New Roman" w:cs="Times New Roman"/>
          <w:b/>
          <w:caps/>
          <w:sz w:val="24"/>
          <w:szCs w:val="24"/>
        </w:rPr>
        <w:t xml:space="preserve">КОМПЬЮТЕРНОГО </w:t>
      </w:r>
      <w:r w:rsidRPr="00D21947">
        <w:rPr>
          <w:rFonts w:ascii="Times New Roman" w:hAnsi="Times New Roman" w:cs="Times New Roman"/>
          <w:b/>
          <w:caps/>
          <w:sz w:val="24"/>
          <w:szCs w:val="24"/>
        </w:rPr>
        <w:t>тестирования</w:t>
      </w:r>
    </w:p>
    <w:p w:rsidR="00EE6533" w:rsidRPr="00EE6533" w:rsidRDefault="00EE6533" w:rsidP="00D86EF9">
      <w:pPr>
        <w:pStyle w:val="af5"/>
        <w:spacing w:before="0" w:after="0"/>
        <w:rPr>
          <w:rFonts w:ascii="Times New Roman" w:hAnsi="Times New Roman" w:cs="Times New Roman"/>
          <w:color w:val="000000"/>
          <w:sz w:val="24"/>
          <w:szCs w:val="24"/>
        </w:rPr>
      </w:pP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1. Информацию, изложенную на </w:t>
      </w:r>
      <w:proofErr w:type="gramStart"/>
      <w:r w:rsidRPr="00EE6533">
        <w:rPr>
          <w:rFonts w:ascii="Times New Roman" w:hAnsi="Times New Roman" w:cs="Times New Roman"/>
          <w:color w:val="000000"/>
          <w:sz w:val="24"/>
          <w:szCs w:val="24"/>
        </w:rPr>
        <w:t>доступном для получателя языке</w:t>
      </w:r>
      <w:proofErr w:type="gramEnd"/>
      <w:r w:rsidRPr="00EE6533">
        <w:rPr>
          <w:rFonts w:ascii="Times New Roman" w:hAnsi="Times New Roman" w:cs="Times New Roman"/>
          <w:color w:val="000000"/>
          <w:sz w:val="24"/>
          <w:szCs w:val="24"/>
        </w:rPr>
        <w:t xml:space="preserve"> называют:</w:t>
      </w:r>
    </w:p>
    <w:p w:rsidR="00EE6533" w:rsidRPr="00EE6533" w:rsidRDefault="00EE6533" w:rsidP="00E74958">
      <w:pPr>
        <w:numPr>
          <w:ilvl w:val="0"/>
          <w:numId w:val="29"/>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полной; </w:t>
      </w:r>
    </w:p>
    <w:p w:rsidR="00EE6533" w:rsidRPr="00EE6533" w:rsidRDefault="00EE6533" w:rsidP="00E74958">
      <w:pPr>
        <w:numPr>
          <w:ilvl w:val="0"/>
          <w:numId w:val="29"/>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полезной; </w:t>
      </w:r>
    </w:p>
    <w:p w:rsidR="00EE6533" w:rsidRPr="00EE6533" w:rsidRDefault="00EE6533" w:rsidP="00E74958">
      <w:pPr>
        <w:numPr>
          <w:ilvl w:val="0"/>
          <w:numId w:val="29"/>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актуальной; </w:t>
      </w:r>
    </w:p>
    <w:p w:rsidR="00EE6533" w:rsidRPr="00EE6533" w:rsidRDefault="00EE6533" w:rsidP="00E74958">
      <w:pPr>
        <w:numPr>
          <w:ilvl w:val="0"/>
          <w:numId w:val="29"/>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достоверной; </w:t>
      </w:r>
    </w:p>
    <w:p w:rsidR="00EE6533" w:rsidRPr="00EE6533" w:rsidRDefault="00EE6533" w:rsidP="00E74958">
      <w:pPr>
        <w:numPr>
          <w:ilvl w:val="0"/>
          <w:numId w:val="29"/>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понятной.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2. Информацию, не зависящую от личного мнения или суждения, называют:</w:t>
      </w:r>
    </w:p>
    <w:p w:rsidR="00EE6533" w:rsidRPr="00EE6533" w:rsidRDefault="00EE6533" w:rsidP="00E74958">
      <w:pPr>
        <w:numPr>
          <w:ilvl w:val="0"/>
          <w:numId w:val="30"/>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достоверной; </w:t>
      </w:r>
    </w:p>
    <w:p w:rsidR="00EE6533" w:rsidRPr="00EE6533" w:rsidRDefault="00EE6533" w:rsidP="00E74958">
      <w:pPr>
        <w:numPr>
          <w:ilvl w:val="0"/>
          <w:numId w:val="30"/>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актуальной; </w:t>
      </w:r>
    </w:p>
    <w:p w:rsidR="00EE6533" w:rsidRPr="00EE6533" w:rsidRDefault="00EE6533" w:rsidP="00E74958">
      <w:pPr>
        <w:numPr>
          <w:ilvl w:val="0"/>
          <w:numId w:val="30"/>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объективной; </w:t>
      </w:r>
    </w:p>
    <w:p w:rsidR="00EE6533" w:rsidRPr="00EE6533" w:rsidRDefault="00EE6533" w:rsidP="00E74958">
      <w:pPr>
        <w:numPr>
          <w:ilvl w:val="0"/>
          <w:numId w:val="30"/>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полной; </w:t>
      </w:r>
    </w:p>
    <w:p w:rsidR="00EE6533" w:rsidRPr="00EE6533" w:rsidRDefault="00EE6533" w:rsidP="00E74958">
      <w:pPr>
        <w:numPr>
          <w:ilvl w:val="0"/>
          <w:numId w:val="30"/>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понятной.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3. Информацию, отражающую истинное положение вещей, называют:</w:t>
      </w:r>
    </w:p>
    <w:p w:rsidR="00EE6533" w:rsidRPr="00EE6533" w:rsidRDefault="00EE6533" w:rsidP="00E74958">
      <w:pPr>
        <w:numPr>
          <w:ilvl w:val="0"/>
          <w:numId w:val="31"/>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полной; </w:t>
      </w:r>
    </w:p>
    <w:p w:rsidR="00EE6533" w:rsidRPr="00EE6533" w:rsidRDefault="00EE6533" w:rsidP="00E74958">
      <w:pPr>
        <w:numPr>
          <w:ilvl w:val="0"/>
          <w:numId w:val="31"/>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полезной; </w:t>
      </w:r>
    </w:p>
    <w:p w:rsidR="00EE6533" w:rsidRPr="00EE6533" w:rsidRDefault="00EE6533" w:rsidP="00E74958">
      <w:pPr>
        <w:numPr>
          <w:ilvl w:val="0"/>
          <w:numId w:val="31"/>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актуальной; </w:t>
      </w:r>
    </w:p>
    <w:p w:rsidR="00EE6533" w:rsidRPr="00EE6533" w:rsidRDefault="00EE6533" w:rsidP="00E74958">
      <w:pPr>
        <w:numPr>
          <w:ilvl w:val="0"/>
          <w:numId w:val="31"/>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достоверной; </w:t>
      </w:r>
    </w:p>
    <w:p w:rsidR="00EE6533" w:rsidRPr="00EE6533" w:rsidRDefault="00EE6533" w:rsidP="00E74958">
      <w:pPr>
        <w:numPr>
          <w:ilvl w:val="0"/>
          <w:numId w:val="31"/>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понятной.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4. Информацию, существенную и важную в настоящий момент, называют:</w:t>
      </w:r>
    </w:p>
    <w:p w:rsidR="00EE6533" w:rsidRPr="00EE6533" w:rsidRDefault="00EE6533" w:rsidP="00E74958">
      <w:pPr>
        <w:numPr>
          <w:ilvl w:val="0"/>
          <w:numId w:val="32"/>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полной; </w:t>
      </w:r>
    </w:p>
    <w:p w:rsidR="00EE6533" w:rsidRPr="00EE6533" w:rsidRDefault="00EE6533" w:rsidP="00E74958">
      <w:pPr>
        <w:numPr>
          <w:ilvl w:val="0"/>
          <w:numId w:val="32"/>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полезной; </w:t>
      </w:r>
    </w:p>
    <w:p w:rsidR="00EE6533" w:rsidRPr="00EE6533" w:rsidRDefault="00EE6533" w:rsidP="00E74958">
      <w:pPr>
        <w:numPr>
          <w:ilvl w:val="0"/>
          <w:numId w:val="32"/>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актуальной; </w:t>
      </w:r>
    </w:p>
    <w:p w:rsidR="00EE6533" w:rsidRPr="00EE6533" w:rsidRDefault="00EE6533" w:rsidP="00E74958">
      <w:pPr>
        <w:numPr>
          <w:ilvl w:val="0"/>
          <w:numId w:val="32"/>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достоверной; </w:t>
      </w:r>
    </w:p>
    <w:p w:rsidR="00EE6533" w:rsidRPr="00EE6533" w:rsidRDefault="00EE6533" w:rsidP="00E74958">
      <w:pPr>
        <w:numPr>
          <w:ilvl w:val="0"/>
          <w:numId w:val="32"/>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понятной.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5. Наибольший объем информации человек получает при помощи:</w:t>
      </w:r>
    </w:p>
    <w:p w:rsidR="00EE6533" w:rsidRPr="00EE6533" w:rsidRDefault="00EE6533" w:rsidP="00E74958">
      <w:pPr>
        <w:numPr>
          <w:ilvl w:val="0"/>
          <w:numId w:val="33"/>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органов слуха; </w:t>
      </w:r>
    </w:p>
    <w:p w:rsidR="00EE6533" w:rsidRPr="00EE6533" w:rsidRDefault="00EE6533" w:rsidP="00E74958">
      <w:pPr>
        <w:numPr>
          <w:ilvl w:val="0"/>
          <w:numId w:val="33"/>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органов зрения; </w:t>
      </w:r>
    </w:p>
    <w:p w:rsidR="00EE6533" w:rsidRPr="00EE6533" w:rsidRDefault="00EE6533" w:rsidP="00E74958">
      <w:pPr>
        <w:numPr>
          <w:ilvl w:val="0"/>
          <w:numId w:val="33"/>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органов осязания; </w:t>
      </w:r>
    </w:p>
    <w:p w:rsidR="00EE6533" w:rsidRPr="00EE6533" w:rsidRDefault="00EE6533" w:rsidP="00E74958">
      <w:pPr>
        <w:numPr>
          <w:ilvl w:val="0"/>
          <w:numId w:val="33"/>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органов обоняния; </w:t>
      </w:r>
    </w:p>
    <w:p w:rsidR="00EE6533" w:rsidRPr="00EE6533" w:rsidRDefault="00EE6533" w:rsidP="00E74958">
      <w:pPr>
        <w:numPr>
          <w:ilvl w:val="0"/>
          <w:numId w:val="33"/>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вкусовых рецепторов.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6. Тактильную информацию человек получает посредством:</w:t>
      </w:r>
    </w:p>
    <w:p w:rsidR="00EE6533" w:rsidRPr="00EE6533" w:rsidRDefault="00EE6533" w:rsidP="00E74958">
      <w:pPr>
        <w:numPr>
          <w:ilvl w:val="0"/>
          <w:numId w:val="34"/>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специальных приборов; </w:t>
      </w:r>
    </w:p>
    <w:p w:rsidR="00EE6533" w:rsidRPr="00EE6533" w:rsidRDefault="00EE6533" w:rsidP="00E74958">
      <w:pPr>
        <w:numPr>
          <w:ilvl w:val="0"/>
          <w:numId w:val="34"/>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термометра; </w:t>
      </w:r>
    </w:p>
    <w:p w:rsidR="00EE6533" w:rsidRPr="00EE6533" w:rsidRDefault="00EE6533" w:rsidP="00E74958">
      <w:pPr>
        <w:numPr>
          <w:ilvl w:val="0"/>
          <w:numId w:val="34"/>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барометра; </w:t>
      </w:r>
    </w:p>
    <w:p w:rsidR="00EE6533" w:rsidRPr="00EE6533" w:rsidRDefault="00EE6533" w:rsidP="00E74958">
      <w:pPr>
        <w:numPr>
          <w:ilvl w:val="0"/>
          <w:numId w:val="34"/>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органов осязания; </w:t>
      </w:r>
    </w:p>
    <w:p w:rsidR="00EE6533" w:rsidRPr="00EE6533" w:rsidRDefault="00EE6533" w:rsidP="00E74958">
      <w:pPr>
        <w:numPr>
          <w:ilvl w:val="0"/>
          <w:numId w:val="34"/>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органов слуха.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7. Сигнал называют аналоговым, если</w:t>
      </w:r>
    </w:p>
    <w:p w:rsidR="00EE6533" w:rsidRPr="00EE6533" w:rsidRDefault="00EE6533" w:rsidP="00E74958">
      <w:pPr>
        <w:numPr>
          <w:ilvl w:val="0"/>
          <w:numId w:val="35"/>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он может принимать конечное число конкретных значений; </w:t>
      </w:r>
    </w:p>
    <w:p w:rsidR="00EE6533" w:rsidRPr="00EE6533" w:rsidRDefault="00EE6533" w:rsidP="00E74958">
      <w:pPr>
        <w:numPr>
          <w:ilvl w:val="0"/>
          <w:numId w:val="35"/>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он непрерывно изменяется по амплитуде во времени; </w:t>
      </w:r>
    </w:p>
    <w:p w:rsidR="00EE6533" w:rsidRPr="00EE6533" w:rsidRDefault="00EE6533" w:rsidP="00E74958">
      <w:pPr>
        <w:numPr>
          <w:ilvl w:val="0"/>
          <w:numId w:val="35"/>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он несет текстовую информацию; </w:t>
      </w:r>
    </w:p>
    <w:p w:rsidR="00EE6533" w:rsidRPr="00EE6533" w:rsidRDefault="00EE6533" w:rsidP="00E74958">
      <w:pPr>
        <w:numPr>
          <w:ilvl w:val="0"/>
          <w:numId w:val="35"/>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он несет какую-либо информацию; </w:t>
      </w:r>
    </w:p>
    <w:p w:rsidR="00EE6533" w:rsidRPr="00EE6533" w:rsidRDefault="00EE6533" w:rsidP="00E74958">
      <w:pPr>
        <w:numPr>
          <w:ilvl w:val="0"/>
          <w:numId w:val="35"/>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это цифровой сигнал.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8. Сигнал называют дискретным, если</w:t>
      </w:r>
    </w:p>
    <w:p w:rsidR="00EE6533" w:rsidRPr="00EE6533" w:rsidRDefault="00EE6533" w:rsidP="00E74958">
      <w:pPr>
        <w:numPr>
          <w:ilvl w:val="0"/>
          <w:numId w:val="36"/>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lastRenderedPageBreak/>
        <w:t xml:space="preserve">он может принимать конечное число конкретных значений; </w:t>
      </w:r>
    </w:p>
    <w:p w:rsidR="00EE6533" w:rsidRPr="00EE6533" w:rsidRDefault="00EE6533" w:rsidP="00E74958">
      <w:pPr>
        <w:numPr>
          <w:ilvl w:val="0"/>
          <w:numId w:val="36"/>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он непрерывно изменяется по амплитуде во времени; </w:t>
      </w:r>
    </w:p>
    <w:p w:rsidR="00EE6533" w:rsidRPr="00EE6533" w:rsidRDefault="00EE6533" w:rsidP="00E74958">
      <w:pPr>
        <w:numPr>
          <w:ilvl w:val="0"/>
          <w:numId w:val="36"/>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он несет текстовую информацию; </w:t>
      </w:r>
    </w:p>
    <w:p w:rsidR="00EE6533" w:rsidRPr="00EE6533" w:rsidRDefault="00EE6533" w:rsidP="00E74958">
      <w:pPr>
        <w:numPr>
          <w:ilvl w:val="0"/>
          <w:numId w:val="36"/>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он несет какую-либо информацию; </w:t>
      </w:r>
    </w:p>
    <w:p w:rsidR="00EE6533" w:rsidRPr="00EE6533" w:rsidRDefault="00EE6533" w:rsidP="00E74958">
      <w:pPr>
        <w:numPr>
          <w:ilvl w:val="0"/>
          <w:numId w:val="36"/>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это цифровой сигнал.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9. Преобразование непрерывных изображений и звука в набор дискретных значений в форме кодов называют -</w:t>
      </w:r>
    </w:p>
    <w:p w:rsidR="00EE6533" w:rsidRPr="00EE6533" w:rsidRDefault="00EE6533" w:rsidP="00E74958">
      <w:pPr>
        <w:numPr>
          <w:ilvl w:val="0"/>
          <w:numId w:val="37"/>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кодированием; </w:t>
      </w:r>
    </w:p>
    <w:p w:rsidR="00EE6533" w:rsidRPr="00EE6533" w:rsidRDefault="00EE6533" w:rsidP="00E74958">
      <w:pPr>
        <w:numPr>
          <w:ilvl w:val="0"/>
          <w:numId w:val="37"/>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дискретизацией; </w:t>
      </w:r>
    </w:p>
    <w:p w:rsidR="00EE6533" w:rsidRPr="00EE6533" w:rsidRDefault="00EE6533" w:rsidP="00E74958">
      <w:pPr>
        <w:numPr>
          <w:ilvl w:val="0"/>
          <w:numId w:val="37"/>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декодированием; </w:t>
      </w:r>
    </w:p>
    <w:p w:rsidR="00EE6533" w:rsidRPr="00EE6533" w:rsidRDefault="00EE6533" w:rsidP="00E74958">
      <w:pPr>
        <w:numPr>
          <w:ilvl w:val="0"/>
          <w:numId w:val="37"/>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информатизацией.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10. Во внутренней памяти компьютера представление информации</w:t>
      </w:r>
    </w:p>
    <w:p w:rsidR="00EE6533" w:rsidRPr="00EE6533" w:rsidRDefault="00EE6533" w:rsidP="00E74958">
      <w:pPr>
        <w:numPr>
          <w:ilvl w:val="0"/>
          <w:numId w:val="38"/>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непрерывно; </w:t>
      </w:r>
    </w:p>
    <w:p w:rsidR="00EE6533" w:rsidRPr="00EE6533" w:rsidRDefault="00EE6533" w:rsidP="00E74958">
      <w:pPr>
        <w:numPr>
          <w:ilvl w:val="0"/>
          <w:numId w:val="38"/>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дискретно; </w:t>
      </w:r>
    </w:p>
    <w:p w:rsidR="00EE6533" w:rsidRPr="00EE6533" w:rsidRDefault="00EE6533" w:rsidP="00E74958">
      <w:pPr>
        <w:numPr>
          <w:ilvl w:val="0"/>
          <w:numId w:val="38"/>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частично дискретно, частично непрерывно; </w:t>
      </w:r>
    </w:p>
    <w:p w:rsidR="00EE6533" w:rsidRPr="00EE6533" w:rsidRDefault="00EE6533" w:rsidP="00E74958">
      <w:pPr>
        <w:numPr>
          <w:ilvl w:val="0"/>
          <w:numId w:val="38"/>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информация представлена в виде символов и графиков.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11. Аналоговым сигналом является:</w:t>
      </w:r>
    </w:p>
    <w:p w:rsidR="00EE6533" w:rsidRPr="00EE6533" w:rsidRDefault="00EE6533" w:rsidP="00E74958">
      <w:pPr>
        <w:numPr>
          <w:ilvl w:val="0"/>
          <w:numId w:val="39"/>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сигнал светофора; </w:t>
      </w:r>
    </w:p>
    <w:p w:rsidR="00EE6533" w:rsidRPr="00EE6533" w:rsidRDefault="00EE6533" w:rsidP="00E74958">
      <w:pPr>
        <w:numPr>
          <w:ilvl w:val="0"/>
          <w:numId w:val="39"/>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сигнал SOS; </w:t>
      </w:r>
    </w:p>
    <w:p w:rsidR="00EE6533" w:rsidRPr="00EE6533" w:rsidRDefault="00EE6533" w:rsidP="00E74958">
      <w:pPr>
        <w:numPr>
          <w:ilvl w:val="0"/>
          <w:numId w:val="39"/>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сигнал маяка; </w:t>
      </w:r>
    </w:p>
    <w:p w:rsidR="00EE6533" w:rsidRPr="00EE6533" w:rsidRDefault="00EE6533" w:rsidP="00E74958">
      <w:pPr>
        <w:numPr>
          <w:ilvl w:val="0"/>
          <w:numId w:val="39"/>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электрокардиограмма; </w:t>
      </w:r>
    </w:p>
    <w:p w:rsidR="00EE6533" w:rsidRPr="00EE6533" w:rsidRDefault="00EE6533" w:rsidP="00E74958">
      <w:pPr>
        <w:numPr>
          <w:ilvl w:val="0"/>
          <w:numId w:val="39"/>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дорожный знак.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12. Дискретный сигнал формирует:</w:t>
      </w:r>
    </w:p>
    <w:p w:rsidR="00EE6533" w:rsidRPr="00EE6533" w:rsidRDefault="00EE6533" w:rsidP="00E74958">
      <w:pPr>
        <w:numPr>
          <w:ilvl w:val="0"/>
          <w:numId w:val="40"/>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барометр; </w:t>
      </w:r>
    </w:p>
    <w:p w:rsidR="00EE6533" w:rsidRPr="00EE6533" w:rsidRDefault="00EE6533" w:rsidP="00E74958">
      <w:pPr>
        <w:numPr>
          <w:ilvl w:val="0"/>
          <w:numId w:val="40"/>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термометр; </w:t>
      </w:r>
    </w:p>
    <w:p w:rsidR="00EE6533" w:rsidRPr="00EE6533" w:rsidRDefault="00EE6533" w:rsidP="00E74958">
      <w:pPr>
        <w:numPr>
          <w:ilvl w:val="0"/>
          <w:numId w:val="40"/>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спидометр; </w:t>
      </w:r>
    </w:p>
    <w:p w:rsidR="00EE6533" w:rsidRPr="00EE6533" w:rsidRDefault="00EE6533" w:rsidP="00E74958">
      <w:pPr>
        <w:numPr>
          <w:ilvl w:val="0"/>
          <w:numId w:val="40"/>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светофор.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13. Измерение температуры представляет собой:</w:t>
      </w:r>
    </w:p>
    <w:p w:rsidR="00EE6533" w:rsidRPr="00EE6533" w:rsidRDefault="00EE6533" w:rsidP="00E74958">
      <w:pPr>
        <w:numPr>
          <w:ilvl w:val="0"/>
          <w:numId w:val="41"/>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процесс хранения информации; </w:t>
      </w:r>
    </w:p>
    <w:p w:rsidR="00EE6533" w:rsidRPr="00EE6533" w:rsidRDefault="00EE6533" w:rsidP="00E74958">
      <w:pPr>
        <w:numPr>
          <w:ilvl w:val="0"/>
          <w:numId w:val="41"/>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процесс передачи информации; </w:t>
      </w:r>
    </w:p>
    <w:p w:rsidR="00EE6533" w:rsidRPr="00EE6533" w:rsidRDefault="00EE6533" w:rsidP="00E74958">
      <w:pPr>
        <w:numPr>
          <w:ilvl w:val="0"/>
          <w:numId w:val="41"/>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процесс получения информации; </w:t>
      </w:r>
    </w:p>
    <w:p w:rsidR="00EE6533" w:rsidRPr="00EE6533" w:rsidRDefault="00EE6533" w:rsidP="00E74958">
      <w:pPr>
        <w:numPr>
          <w:ilvl w:val="0"/>
          <w:numId w:val="41"/>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процесс защиты информации; </w:t>
      </w:r>
    </w:p>
    <w:p w:rsidR="00EE6533" w:rsidRPr="00EE6533" w:rsidRDefault="00EE6533" w:rsidP="00E74958">
      <w:pPr>
        <w:numPr>
          <w:ilvl w:val="0"/>
          <w:numId w:val="41"/>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процесс использования информации.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14. Перевод текста с английского языка на русский можно назвать:</w:t>
      </w:r>
    </w:p>
    <w:p w:rsidR="00EE6533" w:rsidRPr="00EE6533" w:rsidRDefault="00EE6533" w:rsidP="00E74958">
      <w:pPr>
        <w:numPr>
          <w:ilvl w:val="0"/>
          <w:numId w:val="42"/>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процесс хранения информации; </w:t>
      </w:r>
    </w:p>
    <w:p w:rsidR="00EE6533" w:rsidRPr="00EE6533" w:rsidRDefault="00EE6533" w:rsidP="00E74958">
      <w:pPr>
        <w:numPr>
          <w:ilvl w:val="0"/>
          <w:numId w:val="42"/>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процесс передачи информации; </w:t>
      </w:r>
    </w:p>
    <w:p w:rsidR="00EE6533" w:rsidRPr="00EE6533" w:rsidRDefault="00EE6533" w:rsidP="00E74958">
      <w:pPr>
        <w:numPr>
          <w:ilvl w:val="0"/>
          <w:numId w:val="42"/>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процесс получения информации; </w:t>
      </w:r>
    </w:p>
    <w:p w:rsidR="00EE6533" w:rsidRPr="00EE6533" w:rsidRDefault="00EE6533" w:rsidP="00E74958">
      <w:pPr>
        <w:numPr>
          <w:ilvl w:val="0"/>
          <w:numId w:val="42"/>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процесс защиты информации; </w:t>
      </w:r>
    </w:p>
    <w:p w:rsidR="00EE6533" w:rsidRPr="00EE6533" w:rsidRDefault="00EE6533" w:rsidP="00E74958">
      <w:pPr>
        <w:numPr>
          <w:ilvl w:val="0"/>
          <w:numId w:val="42"/>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процесс обработки информации.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15. Обмен информацией - это:</w:t>
      </w:r>
    </w:p>
    <w:p w:rsidR="00EE6533" w:rsidRPr="00EE6533" w:rsidRDefault="00EE6533" w:rsidP="00E74958">
      <w:pPr>
        <w:numPr>
          <w:ilvl w:val="0"/>
          <w:numId w:val="43"/>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выполнение домашней работы; </w:t>
      </w:r>
    </w:p>
    <w:p w:rsidR="00EE6533" w:rsidRPr="00EE6533" w:rsidRDefault="00EE6533" w:rsidP="00E74958">
      <w:pPr>
        <w:numPr>
          <w:ilvl w:val="0"/>
          <w:numId w:val="43"/>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просмотр телепрограммы; </w:t>
      </w:r>
    </w:p>
    <w:p w:rsidR="00EE6533" w:rsidRPr="00EE6533" w:rsidRDefault="00EE6533" w:rsidP="00E74958">
      <w:pPr>
        <w:numPr>
          <w:ilvl w:val="0"/>
          <w:numId w:val="43"/>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наблюдение за поведением рыб в аквариуме; </w:t>
      </w:r>
    </w:p>
    <w:p w:rsidR="00EE6533" w:rsidRPr="00EE6533" w:rsidRDefault="00EE6533" w:rsidP="00E74958">
      <w:pPr>
        <w:numPr>
          <w:ilvl w:val="0"/>
          <w:numId w:val="43"/>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разговор по телефону.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16. К формальным языкам можно отнести:</w:t>
      </w:r>
    </w:p>
    <w:p w:rsidR="00EE6533" w:rsidRPr="00EE6533" w:rsidRDefault="00EE6533" w:rsidP="00E74958">
      <w:pPr>
        <w:numPr>
          <w:ilvl w:val="0"/>
          <w:numId w:val="44"/>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английский язык; </w:t>
      </w:r>
    </w:p>
    <w:p w:rsidR="00EE6533" w:rsidRPr="00EE6533" w:rsidRDefault="00EE6533" w:rsidP="00E74958">
      <w:pPr>
        <w:numPr>
          <w:ilvl w:val="0"/>
          <w:numId w:val="44"/>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язык программирования; </w:t>
      </w:r>
    </w:p>
    <w:p w:rsidR="00EE6533" w:rsidRPr="00EE6533" w:rsidRDefault="00EE6533" w:rsidP="00E74958">
      <w:pPr>
        <w:numPr>
          <w:ilvl w:val="0"/>
          <w:numId w:val="44"/>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язык жестов; </w:t>
      </w:r>
    </w:p>
    <w:p w:rsidR="00EE6533" w:rsidRPr="00EE6533" w:rsidRDefault="00EE6533" w:rsidP="00E74958">
      <w:pPr>
        <w:numPr>
          <w:ilvl w:val="0"/>
          <w:numId w:val="44"/>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русский язык; </w:t>
      </w:r>
    </w:p>
    <w:p w:rsidR="00EE6533" w:rsidRPr="00EE6533" w:rsidRDefault="00EE6533" w:rsidP="00E74958">
      <w:pPr>
        <w:numPr>
          <w:ilvl w:val="0"/>
          <w:numId w:val="44"/>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китайский язык.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17. Основное отличие формальных языков от естественных:</w:t>
      </w:r>
    </w:p>
    <w:p w:rsidR="00EE6533" w:rsidRPr="00EE6533" w:rsidRDefault="00EE6533" w:rsidP="00E74958">
      <w:pPr>
        <w:numPr>
          <w:ilvl w:val="0"/>
          <w:numId w:val="45"/>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в наличии строгих правил грамматики и синтаксиса; </w:t>
      </w:r>
    </w:p>
    <w:p w:rsidR="00EE6533" w:rsidRPr="00EE6533" w:rsidRDefault="00EE6533" w:rsidP="00E74958">
      <w:pPr>
        <w:numPr>
          <w:ilvl w:val="0"/>
          <w:numId w:val="45"/>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lastRenderedPageBreak/>
        <w:t xml:space="preserve">количество знаков в каждом слове не превосходит некоторого фиксированного числа; </w:t>
      </w:r>
    </w:p>
    <w:p w:rsidR="00EE6533" w:rsidRPr="00EE6533" w:rsidRDefault="00EE6533" w:rsidP="00E74958">
      <w:pPr>
        <w:numPr>
          <w:ilvl w:val="0"/>
          <w:numId w:val="45"/>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каждое слово имеет не более двух значений; </w:t>
      </w:r>
    </w:p>
    <w:p w:rsidR="00EE6533" w:rsidRPr="00EE6533" w:rsidRDefault="00EE6533" w:rsidP="00E74958">
      <w:pPr>
        <w:numPr>
          <w:ilvl w:val="0"/>
          <w:numId w:val="45"/>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каждое слово имеет только один смысл; </w:t>
      </w:r>
    </w:p>
    <w:p w:rsidR="00EE6533" w:rsidRPr="00EE6533" w:rsidRDefault="00EE6533" w:rsidP="00E74958">
      <w:pPr>
        <w:numPr>
          <w:ilvl w:val="0"/>
          <w:numId w:val="45"/>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каждое слово имеет только один смысл и существуют строгие правил грамматики и синтаксиса. </w:t>
      </w:r>
    </w:p>
    <w:p w:rsidR="00AF58BB" w:rsidRPr="00D21947" w:rsidRDefault="00AF58BB" w:rsidP="00D86EF9">
      <w:pPr>
        <w:pStyle w:val="af5"/>
        <w:spacing w:before="0" w:after="0"/>
        <w:rPr>
          <w:rFonts w:ascii="Times New Roman" w:hAnsi="Times New Roman"/>
        </w:rPr>
      </w:pPr>
    </w:p>
    <w:p w:rsidR="00AF58BB" w:rsidRPr="00C82CCB" w:rsidRDefault="00AF58BB" w:rsidP="00AF58BB">
      <w:pPr>
        <w:jc w:val="both"/>
        <w:rPr>
          <w:rFonts w:ascii="Times New Roman" w:hAnsi="Times New Roman" w:cs="Times New Roman"/>
          <w:b/>
          <w:highlight w:val="yellow"/>
        </w:rPr>
      </w:pPr>
    </w:p>
    <w:p w:rsidR="00AF58BB" w:rsidRDefault="00B370C4" w:rsidP="00D61267">
      <w:pPr>
        <w:jc w:val="center"/>
        <w:rPr>
          <w:rFonts w:ascii="Times New Roman" w:hAnsi="Times New Roman" w:cs="Times New Roman"/>
          <w:b/>
          <w:bCs/>
          <w:sz w:val="24"/>
          <w:szCs w:val="24"/>
        </w:rPr>
      </w:pPr>
      <w:r w:rsidRPr="003F29B3">
        <w:rPr>
          <w:rFonts w:ascii="Times New Roman" w:hAnsi="Times New Roman" w:cs="Times New Roman"/>
          <w:b/>
          <w:bCs/>
          <w:sz w:val="24"/>
          <w:szCs w:val="24"/>
        </w:rPr>
        <w:t>ОЦЕНОЧНОЕ СРЕДСТВО</w:t>
      </w:r>
      <w:r w:rsidR="00AF58BB" w:rsidRPr="003F29B3">
        <w:rPr>
          <w:rFonts w:ascii="Times New Roman" w:hAnsi="Times New Roman" w:cs="Times New Roman"/>
          <w:b/>
          <w:sz w:val="24"/>
          <w:szCs w:val="24"/>
        </w:rPr>
        <w:t xml:space="preserve"> </w:t>
      </w:r>
      <w:r w:rsidR="00AF58BB" w:rsidRPr="003F29B3">
        <w:rPr>
          <w:rFonts w:ascii="Times New Roman" w:hAnsi="Times New Roman" w:cs="Times New Roman"/>
          <w:b/>
          <w:bCs/>
          <w:sz w:val="24"/>
          <w:szCs w:val="24"/>
        </w:rPr>
        <w:t xml:space="preserve">№ 2 </w:t>
      </w:r>
    </w:p>
    <w:p w:rsidR="00D86EF9" w:rsidRPr="00D86EF9" w:rsidRDefault="00D86EF9" w:rsidP="00D86EF9">
      <w:pPr>
        <w:pStyle w:val="af1"/>
        <w:rPr>
          <w:rFonts w:ascii="Times New Roman" w:hAnsi="Times New Roman" w:cs="Times New Roman"/>
          <w:b/>
          <w:bCs/>
          <w:sz w:val="24"/>
          <w:szCs w:val="24"/>
        </w:rPr>
      </w:pPr>
      <w:r w:rsidRPr="00D86EF9">
        <w:rPr>
          <w:rFonts w:ascii="Times New Roman" w:hAnsi="Times New Roman" w:cs="Times New Roman"/>
          <w:b/>
          <w:caps/>
          <w:sz w:val="24"/>
          <w:szCs w:val="24"/>
        </w:rPr>
        <w:t>КОМПЛЕКТ ЗАДАНИЙ ДЛЯ</w:t>
      </w:r>
      <w:r>
        <w:rPr>
          <w:rFonts w:ascii="Times New Roman" w:hAnsi="Times New Roman" w:cs="Times New Roman"/>
          <w:b/>
          <w:caps/>
          <w:sz w:val="24"/>
          <w:szCs w:val="24"/>
        </w:rPr>
        <w:t xml:space="preserve"> проведения устного опроса</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Назовите внешние устройства ПК.</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Назовите внутренние устройства ПК.</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Для чего предназначен процессор и каковы его характеристики?</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Что такое видеоконтроллер?</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ОЗУ и ПЗУ – это обязательные устройства?</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В чём отличие ОЗУ и ПЗУ?</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Что такое принтеры, каких типов они бывают?</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Опишите принцип печати матричных принтеров.</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Опишите принцип печати струйных принтеров.</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Какой принцип печати используется в лазерных принтерах.</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Для чего нужны винчестеры?</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Какими характеристиками отличаются друг от друга винчестеры?</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Что такое модем и факс-модем?</w:t>
      </w:r>
    </w:p>
    <w:p w:rsid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Каков принцип работы плоттера?</w:t>
      </w:r>
    </w:p>
    <w:p w:rsidR="00D86EF9" w:rsidRDefault="00D86EF9" w:rsidP="00D86EF9">
      <w:pPr>
        <w:ind w:left="360"/>
        <w:jc w:val="center"/>
        <w:rPr>
          <w:rFonts w:ascii="Times New Roman" w:hAnsi="Times New Roman" w:cs="Times New Roman"/>
          <w:b/>
          <w:bCs/>
          <w:sz w:val="24"/>
          <w:szCs w:val="24"/>
        </w:rPr>
      </w:pPr>
    </w:p>
    <w:p w:rsidR="00D86EF9" w:rsidRPr="00D86EF9" w:rsidRDefault="00D86EF9" w:rsidP="00D86EF9">
      <w:pPr>
        <w:ind w:left="360"/>
        <w:jc w:val="center"/>
        <w:rPr>
          <w:rFonts w:ascii="Times New Roman" w:hAnsi="Times New Roman" w:cs="Times New Roman"/>
          <w:b/>
          <w:bCs/>
          <w:sz w:val="24"/>
          <w:szCs w:val="24"/>
        </w:rPr>
      </w:pPr>
      <w:r w:rsidRPr="00D86EF9">
        <w:rPr>
          <w:rFonts w:ascii="Times New Roman" w:hAnsi="Times New Roman" w:cs="Times New Roman"/>
          <w:b/>
          <w:bCs/>
          <w:sz w:val="24"/>
          <w:szCs w:val="24"/>
        </w:rPr>
        <w:t>ОЦЕНОЧНОЕ СРЕДСТВО</w:t>
      </w:r>
      <w:r w:rsidRPr="00D86EF9">
        <w:rPr>
          <w:rFonts w:ascii="Times New Roman" w:hAnsi="Times New Roman" w:cs="Times New Roman"/>
          <w:b/>
          <w:sz w:val="24"/>
          <w:szCs w:val="24"/>
        </w:rPr>
        <w:t xml:space="preserve"> </w:t>
      </w:r>
      <w:r w:rsidRPr="00D86EF9">
        <w:rPr>
          <w:rFonts w:ascii="Times New Roman" w:hAnsi="Times New Roman" w:cs="Times New Roman"/>
          <w:b/>
          <w:bCs/>
          <w:sz w:val="24"/>
          <w:szCs w:val="24"/>
        </w:rPr>
        <w:t xml:space="preserve">№ </w:t>
      </w:r>
      <w:r>
        <w:rPr>
          <w:rFonts w:ascii="Times New Roman" w:hAnsi="Times New Roman" w:cs="Times New Roman"/>
          <w:b/>
          <w:bCs/>
          <w:sz w:val="24"/>
          <w:szCs w:val="24"/>
        </w:rPr>
        <w:t>3</w:t>
      </w:r>
    </w:p>
    <w:p w:rsidR="00D86EF9" w:rsidRPr="00D86EF9" w:rsidRDefault="00D86EF9" w:rsidP="00D86EF9">
      <w:pPr>
        <w:ind w:left="360"/>
        <w:rPr>
          <w:rFonts w:ascii="Times New Roman" w:hAnsi="Times New Roman" w:cs="Times New Roman"/>
          <w:b/>
          <w:bCs/>
          <w:sz w:val="24"/>
          <w:szCs w:val="24"/>
        </w:rPr>
      </w:pPr>
      <w:r w:rsidRPr="00D86EF9">
        <w:rPr>
          <w:rFonts w:ascii="Times New Roman" w:hAnsi="Times New Roman" w:cs="Times New Roman"/>
          <w:b/>
          <w:caps/>
          <w:sz w:val="24"/>
          <w:szCs w:val="24"/>
        </w:rPr>
        <w:t>КОМПЛЕКТ ЗАДАНИЙ ДЛЯ проведения устного опроса</w:t>
      </w:r>
    </w:p>
    <w:p w:rsidR="00D86EF9" w:rsidRPr="00D86EF9" w:rsidRDefault="00D86EF9" w:rsidP="00D86EF9">
      <w:pPr>
        <w:shd w:val="clear" w:color="auto" w:fill="FFFFFF"/>
        <w:ind w:left="-62"/>
        <w:rPr>
          <w:rFonts w:ascii="Times New Roman" w:hAnsi="Times New Roman" w:cs="Times New Roman"/>
          <w:color w:val="000000"/>
          <w:sz w:val="24"/>
          <w:szCs w:val="24"/>
          <w:lang w:eastAsia="ru-RU"/>
        </w:rPr>
      </w:pP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На какие основные классы принято разделять ПО?</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Что включает в себя системное ПО?</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Какие программы входят в прикладное ПО?</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Для чего нужна операционная система ПК?</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Что такое драйверы и для чего они используются?</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Что такое утилиты и какие типы утилит чаще всего используются?</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Что включает в себя система программирования?</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Какие прикладные программы наиболее широко распространены?</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Для чего применяются текстовые редакторы, приведите пример?</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Для чего используются табличные процессоры, приведите пример?</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Для чего предназначены издательские системы, приведите пример?</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Для чего нужны программы подготовки презентаций, приведите пример?</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Для чего служат графические редакторы, приведите пример?</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Что позволяют делать на ПК программы для анимации и для создания компьютерного видео, приведите примеры?</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Для чего предназначены бухгалтерские программы и правовые БД, приведите примеры?</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Что позволяют делать на ПК персональные информационные менеджеры и программы планирования, приведите примеры?</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Что позволяют делать на ПК программы распознавания символов и программы-переводчики, приведите примеры?</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Для чего применяются СУБД и САПР, приведите примеры?</w:t>
      </w:r>
    </w:p>
    <w:p w:rsidR="00AF58BB" w:rsidRDefault="00AF58BB" w:rsidP="00AF58BB">
      <w:pPr>
        <w:tabs>
          <w:tab w:val="left" w:pos="500"/>
        </w:tabs>
        <w:ind w:right="-30"/>
        <w:jc w:val="center"/>
        <w:rPr>
          <w:rFonts w:ascii="Times New Roman" w:hAnsi="Times New Roman" w:cs="Times New Roman"/>
          <w:b/>
          <w:sz w:val="24"/>
          <w:szCs w:val="24"/>
        </w:rPr>
      </w:pPr>
    </w:p>
    <w:p w:rsidR="0091100B" w:rsidRPr="003F29B3" w:rsidRDefault="0091100B" w:rsidP="00AF58BB">
      <w:pPr>
        <w:tabs>
          <w:tab w:val="left" w:pos="500"/>
        </w:tabs>
        <w:ind w:right="-30"/>
        <w:jc w:val="center"/>
        <w:rPr>
          <w:rFonts w:ascii="Times New Roman" w:hAnsi="Times New Roman" w:cs="Times New Roman"/>
          <w:b/>
          <w:sz w:val="24"/>
          <w:szCs w:val="24"/>
        </w:rPr>
      </w:pPr>
    </w:p>
    <w:p w:rsidR="00F51E32" w:rsidRPr="00EC4AC0" w:rsidRDefault="00F51E32" w:rsidP="00F51E32">
      <w:pPr>
        <w:jc w:val="center"/>
        <w:rPr>
          <w:rFonts w:ascii="Times New Roman" w:hAnsi="Times New Roman" w:cs="Times New Roman"/>
          <w:b/>
          <w:bCs/>
          <w:sz w:val="24"/>
          <w:szCs w:val="24"/>
        </w:rPr>
      </w:pPr>
      <w:r w:rsidRPr="00EC4AC0">
        <w:rPr>
          <w:rFonts w:ascii="Times New Roman" w:hAnsi="Times New Roman" w:cs="Times New Roman"/>
          <w:b/>
          <w:bCs/>
          <w:sz w:val="24"/>
          <w:szCs w:val="24"/>
        </w:rPr>
        <w:lastRenderedPageBreak/>
        <w:t>ОЦЕНОЧНОЕ СРЕДСТВО</w:t>
      </w:r>
      <w:r w:rsidRPr="00EC4AC0">
        <w:rPr>
          <w:rFonts w:ascii="Times New Roman" w:hAnsi="Times New Roman" w:cs="Times New Roman"/>
          <w:b/>
          <w:sz w:val="24"/>
          <w:szCs w:val="24"/>
        </w:rPr>
        <w:t xml:space="preserve"> </w:t>
      </w:r>
      <w:r w:rsidRPr="00EC4AC0">
        <w:rPr>
          <w:rFonts w:ascii="Times New Roman" w:hAnsi="Times New Roman" w:cs="Times New Roman"/>
          <w:b/>
          <w:bCs/>
          <w:sz w:val="24"/>
          <w:szCs w:val="24"/>
        </w:rPr>
        <w:t xml:space="preserve">№ </w:t>
      </w:r>
      <w:r>
        <w:rPr>
          <w:rFonts w:ascii="Times New Roman" w:hAnsi="Times New Roman" w:cs="Times New Roman"/>
          <w:b/>
          <w:bCs/>
          <w:sz w:val="24"/>
          <w:szCs w:val="24"/>
        </w:rPr>
        <w:t>4</w:t>
      </w:r>
    </w:p>
    <w:p w:rsidR="00F51E32" w:rsidRPr="003F29B3" w:rsidRDefault="00F51E32" w:rsidP="00F51E32">
      <w:pPr>
        <w:tabs>
          <w:tab w:val="left" w:pos="500"/>
        </w:tabs>
        <w:ind w:right="-30"/>
        <w:jc w:val="center"/>
        <w:rPr>
          <w:rFonts w:ascii="Times New Roman" w:hAnsi="Times New Roman" w:cs="Times New Roman"/>
          <w:b/>
          <w:sz w:val="24"/>
          <w:szCs w:val="24"/>
        </w:rPr>
      </w:pPr>
      <w:r w:rsidRPr="003F29B3">
        <w:rPr>
          <w:rFonts w:ascii="Times New Roman" w:hAnsi="Times New Roman" w:cs="Times New Roman"/>
          <w:b/>
          <w:sz w:val="24"/>
          <w:szCs w:val="24"/>
        </w:rPr>
        <w:t>КОМПЛЕКТ ЗАДАНИЙ ДЛЯ АУДИТОРНОЙ САМОСТОЯТЕЛЬНОЙ РАБОТЫ</w:t>
      </w:r>
    </w:p>
    <w:p w:rsidR="00F51E32" w:rsidRPr="003F29B3" w:rsidRDefault="00F51E32" w:rsidP="00F51E32">
      <w:pPr>
        <w:jc w:val="center"/>
        <w:rPr>
          <w:rFonts w:ascii="Times New Roman" w:hAnsi="Times New Roman" w:cs="Times New Roman"/>
          <w:b/>
          <w:bCs/>
          <w:sz w:val="24"/>
          <w:szCs w:val="24"/>
        </w:rPr>
      </w:pPr>
    </w:p>
    <w:p w:rsidR="00F51E32" w:rsidRPr="008207DC" w:rsidRDefault="00F51E32" w:rsidP="00F51E32">
      <w:pPr>
        <w:rPr>
          <w:rFonts w:ascii="Times New Roman" w:hAnsi="Times New Roman" w:cs="Times New Roman"/>
          <w:sz w:val="24"/>
          <w:szCs w:val="24"/>
        </w:rPr>
      </w:pPr>
      <w:r w:rsidRPr="008207DC">
        <w:rPr>
          <w:rFonts w:ascii="Times New Roman" w:hAnsi="Times New Roman" w:cs="Times New Roman"/>
          <w:sz w:val="24"/>
          <w:szCs w:val="24"/>
        </w:rPr>
        <w:t>Поясните термины по теме «</w:t>
      </w:r>
      <w:r w:rsidRPr="008207DC">
        <w:rPr>
          <w:rFonts w:ascii="Times New Roman" w:hAnsi="Times New Roman"/>
          <w:b/>
          <w:sz w:val="24"/>
          <w:szCs w:val="24"/>
        </w:rPr>
        <w:t>Компьютерные сети</w:t>
      </w:r>
      <w:r w:rsidRPr="008207DC">
        <w:rPr>
          <w:rFonts w:ascii="Times New Roman" w:hAnsi="Times New Roman" w:cs="Times New Roman"/>
          <w:sz w:val="24"/>
          <w:szCs w:val="24"/>
        </w:rPr>
        <w:t>»:</w:t>
      </w:r>
    </w:p>
    <w:tbl>
      <w:tblPr>
        <w:tblW w:w="9776" w:type="dxa"/>
        <w:tblLook w:val="01E0" w:firstRow="1" w:lastRow="1" w:firstColumn="1" w:lastColumn="1" w:noHBand="0" w:noVBand="0"/>
      </w:tblPr>
      <w:tblGrid>
        <w:gridCol w:w="1728"/>
        <w:gridCol w:w="540"/>
        <w:gridCol w:w="180"/>
        <w:gridCol w:w="540"/>
        <w:gridCol w:w="180"/>
        <w:gridCol w:w="360"/>
        <w:gridCol w:w="180"/>
        <w:gridCol w:w="720"/>
        <w:gridCol w:w="180"/>
        <w:gridCol w:w="540"/>
        <w:gridCol w:w="1440"/>
        <w:gridCol w:w="3188"/>
      </w:tblGrid>
      <w:tr w:rsidR="00F51E32" w:rsidRPr="008207DC" w:rsidTr="005F17B5">
        <w:tc>
          <w:tcPr>
            <w:tcW w:w="1728" w:type="dxa"/>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1. Интернет-</w:t>
            </w:r>
          </w:p>
        </w:tc>
        <w:tc>
          <w:tcPr>
            <w:tcW w:w="8048" w:type="dxa"/>
            <w:gridSpan w:val="11"/>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1728" w:type="dxa"/>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2. Сайт-</w:t>
            </w:r>
          </w:p>
        </w:tc>
        <w:tc>
          <w:tcPr>
            <w:tcW w:w="8048" w:type="dxa"/>
            <w:gridSpan w:val="11"/>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1728" w:type="dxa"/>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3. Портал-</w:t>
            </w:r>
          </w:p>
        </w:tc>
        <w:tc>
          <w:tcPr>
            <w:tcW w:w="8048" w:type="dxa"/>
            <w:gridSpan w:val="11"/>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268" w:type="dxa"/>
            <w:gridSpan w:val="2"/>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4. Провайдер -</w:t>
            </w:r>
          </w:p>
        </w:tc>
        <w:tc>
          <w:tcPr>
            <w:tcW w:w="7508" w:type="dxa"/>
            <w:gridSpan w:val="10"/>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448" w:type="dxa"/>
            <w:gridSpan w:val="3"/>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5. Гипертекст -</w:t>
            </w:r>
          </w:p>
        </w:tc>
        <w:tc>
          <w:tcPr>
            <w:tcW w:w="7328" w:type="dxa"/>
            <w:gridSpan w:val="9"/>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268" w:type="dxa"/>
            <w:gridSpan w:val="2"/>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 xml:space="preserve">6. Гиперссылка - </w:t>
            </w:r>
          </w:p>
        </w:tc>
        <w:tc>
          <w:tcPr>
            <w:tcW w:w="7508" w:type="dxa"/>
            <w:gridSpan w:val="10"/>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268" w:type="dxa"/>
            <w:gridSpan w:val="2"/>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 xml:space="preserve">7. Браузер - </w:t>
            </w:r>
          </w:p>
        </w:tc>
        <w:tc>
          <w:tcPr>
            <w:tcW w:w="7508" w:type="dxa"/>
            <w:gridSpan w:val="10"/>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268" w:type="dxa"/>
            <w:gridSpan w:val="2"/>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8. Домен -</w:t>
            </w:r>
          </w:p>
        </w:tc>
        <w:tc>
          <w:tcPr>
            <w:tcW w:w="7508" w:type="dxa"/>
            <w:gridSpan w:val="10"/>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268" w:type="dxa"/>
            <w:gridSpan w:val="2"/>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9. Сервер -</w:t>
            </w:r>
          </w:p>
        </w:tc>
        <w:tc>
          <w:tcPr>
            <w:tcW w:w="7508" w:type="dxa"/>
            <w:gridSpan w:val="10"/>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4608" w:type="dxa"/>
            <w:gridSpan w:val="9"/>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10. Электронная почта (</w:t>
            </w:r>
            <w:r w:rsidRPr="008207DC">
              <w:rPr>
                <w:rFonts w:ascii="Times New Roman" w:hAnsi="Times New Roman" w:cs="Times New Roman"/>
                <w:sz w:val="24"/>
                <w:szCs w:val="24"/>
                <w:lang w:val="en-US"/>
              </w:rPr>
              <w:t>e</w:t>
            </w:r>
            <w:r w:rsidRPr="008207DC">
              <w:rPr>
                <w:rFonts w:ascii="Times New Roman" w:hAnsi="Times New Roman" w:cs="Times New Roman"/>
                <w:sz w:val="24"/>
                <w:szCs w:val="24"/>
              </w:rPr>
              <w:t>-</w:t>
            </w:r>
            <w:r w:rsidRPr="008207DC">
              <w:rPr>
                <w:rFonts w:ascii="Times New Roman" w:hAnsi="Times New Roman" w:cs="Times New Roman"/>
                <w:sz w:val="24"/>
                <w:szCs w:val="24"/>
                <w:lang w:val="en-US"/>
              </w:rPr>
              <w:t>mail</w:t>
            </w:r>
            <w:r w:rsidRPr="008207DC">
              <w:rPr>
                <w:rFonts w:ascii="Times New Roman" w:hAnsi="Times New Roman" w:cs="Times New Roman"/>
                <w:sz w:val="24"/>
                <w:szCs w:val="24"/>
              </w:rPr>
              <w:t>) -</w:t>
            </w:r>
          </w:p>
        </w:tc>
        <w:tc>
          <w:tcPr>
            <w:tcW w:w="5168" w:type="dxa"/>
            <w:gridSpan w:val="3"/>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988" w:type="dxa"/>
            <w:gridSpan w:val="4"/>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11. Телеконференции -</w:t>
            </w:r>
          </w:p>
        </w:tc>
        <w:tc>
          <w:tcPr>
            <w:tcW w:w="6788" w:type="dxa"/>
            <w:gridSpan w:val="8"/>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3708" w:type="dxa"/>
            <w:gridSpan w:val="7"/>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12. Поисковые системы -</w:t>
            </w:r>
          </w:p>
        </w:tc>
        <w:tc>
          <w:tcPr>
            <w:tcW w:w="6068" w:type="dxa"/>
            <w:gridSpan w:val="5"/>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3168" w:type="dxa"/>
            <w:gridSpan w:val="5"/>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13. Логин (</w:t>
            </w:r>
            <w:r w:rsidRPr="008207DC">
              <w:rPr>
                <w:rFonts w:ascii="Times New Roman" w:hAnsi="Times New Roman" w:cs="Times New Roman"/>
                <w:sz w:val="24"/>
                <w:szCs w:val="24"/>
                <w:lang w:val="en-US"/>
              </w:rPr>
              <w:t>Login</w:t>
            </w:r>
            <w:r w:rsidRPr="008207DC">
              <w:rPr>
                <w:rFonts w:ascii="Times New Roman" w:hAnsi="Times New Roman" w:cs="Times New Roman"/>
                <w:sz w:val="24"/>
                <w:szCs w:val="24"/>
              </w:rPr>
              <w:t>) -</w:t>
            </w:r>
          </w:p>
        </w:tc>
        <w:tc>
          <w:tcPr>
            <w:tcW w:w="6608" w:type="dxa"/>
            <w:gridSpan w:val="7"/>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3528" w:type="dxa"/>
            <w:gridSpan w:val="6"/>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14. Пароль (</w:t>
            </w:r>
            <w:r w:rsidRPr="008207DC">
              <w:rPr>
                <w:rFonts w:ascii="Times New Roman" w:hAnsi="Times New Roman" w:cs="Times New Roman"/>
                <w:sz w:val="24"/>
                <w:szCs w:val="24"/>
                <w:lang w:val="en-US"/>
              </w:rPr>
              <w:t>Password</w:t>
            </w:r>
            <w:r w:rsidRPr="008207DC">
              <w:rPr>
                <w:rFonts w:ascii="Times New Roman" w:hAnsi="Times New Roman" w:cs="Times New Roman"/>
                <w:sz w:val="24"/>
                <w:szCs w:val="24"/>
              </w:rPr>
              <w:t>) -</w:t>
            </w:r>
          </w:p>
        </w:tc>
        <w:tc>
          <w:tcPr>
            <w:tcW w:w="6248" w:type="dxa"/>
            <w:gridSpan w:val="6"/>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268" w:type="dxa"/>
            <w:gridSpan w:val="2"/>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15. Трафик -</w:t>
            </w:r>
          </w:p>
        </w:tc>
        <w:tc>
          <w:tcPr>
            <w:tcW w:w="7508" w:type="dxa"/>
            <w:gridSpan w:val="10"/>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6588" w:type="dxa"/>
            <w:gridSpan w:val="11"/>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 xml:space="preserve">16. </w:t>
            </w:r>
            <w:r w:rsidRPr="008207DC">
              <w:rPr>
                <w:rFonts w:ascii="Times New Roman" w:hAnsi="Times New Roman" w:cs="Times New Roman"/>
                <w:sz w:val="24"/>
                <w:szCs w:val="24"/>
                <w:lang w:val="en-US"/>
              </w:rPr>
              <w:t>WWW</w:t>
            </w:r>
            <w:r w:rsidRPr="008207DC">
              <w:rPr>
                <w:rFonts w:ascii="Times New Roman" w:hAnsi="Times New Roman" w:cs="Times New Roman"/>
                <w:sz w:val="24"/>
                <w:szCs w:val="24"/>
              </w:rPr>
              <w:t xml:space="preserve"> - (</w:t>
            </w:r>
            <w:r w:rsidRPr="008207DC">
              <w:rPr>
                <w:rFonts w:ascii="Times New Roman" w:hAnsi="Times New Roman" w:cs="Times New Roman"/>
                <w:sz w:val="24"/>
                <w:szCs w:val="24"/>
                <w:lang w:val="en-US"/>
              </w:rPr>
              <w:t>Word</w:t>
            </w:r>
            <w:r w:rsidRPr="008207DC">
              <w:rPr>
                <w:rFonts w:ascii="Times New Roman" w:hAnsi="Times New Roman" w:cs="Times New Roman"/>
                <w:sz w:val="24"/>
                <w:szCs w:val="24"/>
              </w:rPr>
              <w:t xml:space="preserve"> </w:t>
            </w:r>
            <w:r w:rsidRPr="008207DC">
              <w:rPr>
                <w:rFonts w:ascii="Times New Roman" w:hAnsi="Times New Roman" w:cs="Times New Roman"/>
                <w:sz w:val="24"/>
                <w:szCs w:val="24"/>
                <w:lang w:val="en-US"/>
              </w:rPr>
              <w:t>Wide</w:t>
            </w:r>
            <w:r w:rsidRPr="008207DC">
              <w:rPr>
                <w:rFonts w:ascii="Times New Roman" w:hAnsi="Times New Roman" w:cs="Times New Roman"/>
                <w:sz w:val="24"/>
                <w:szCs w:val="24"/>
              </w:rPr>
              <w:t xml:space="preserve"> </w:t>
            </w:r>
            <w:r w:rsidRPr="008207DC">
              <w:rPr>
                <w:rFonts w:ascii="Times New Roman" w:hAnsi="Times New Roman" w:cs="Times New Roman"/>
                <w:sz w:val="24"/>
                <w:szCs w:val="24"/>
                <w:lang w:val="en-US"/>
              </w:rPr>
              <w:t>Web</w:t>
            </w:r>
            <w:r w:rsidRPr="008207DC">
              <w:rPr>
                <w:rFonts w:ascii="Times New Roman" w:hAnsi="Times New Roman" w:cs="Times New Roman"/>
                <w:sz w:val="24"/>
                <w:szCs w:val="24"/>
              </w:rPr>
              <w:t xml:space="preserve"> - Всемирная паутина) -</w:t>
            </w:r>
          </w:p>
        </w:tc>
        <w:tc>
          <w:tcPr>
            <w:tcW w:w="3188" w:type="dxa"/>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268" w:type="dxa"/>
            <w:gridSpan w:val="2"/>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 xml:space="preserve">17. </w:t>
            </w:r>
            <w:r w:rsidRPr="008207DC">
              <w:rPr>
                <w:rFonts w:ascii="Times New Roman" w:hAnsi="Times New Roman" w:cs="Times New Roman"/>
                <w:sz w:val="24"/>
                <w:szCs w:val="24"/>
                <w:lang w:val="en-US"/>
              </w:rPr>
              <w:t>IP</w:t>
            </w:r>
            <w:r w:rsidRPr="008207DC">
              <w:rPr>
                <w:rFonts w:ascii="Times New Roman" w:hAnsi="Times New Roman" w:cs="Times New Roman"/>
                <w:sz w:val="24"/>
                <w:szCs w:val="24"/>
              </w:rPr>
              <w:t xml:space="preserve"> адрес -</w:t>
            </w:r>
          </w:p>
        </w:tc>
        <w:tc>
          <w:tcPr>
            <w:tcW w:w="7508" w:type="dxa"/>
            <w:gridSpan w:val="10"/>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268" w:type="dxa"/>
            <w:gridSpan w:val="2"/>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 xml:space="preserve">18. </w:t>
            </w:r>
            <w:r w:rsidRPr="008207DC">
              <w:rPr>
                <w:rFonts w:ascii="Times New Roman" w:hAnsi="Times New Roman" w:cs="Times New Roman"/>
                <w:sz w:val="24"/>
                <w:szCs w:val="24"/>
                <w:lang w:val="en-US"/>
              </w:rPr>
              <w:t>HTML</w:t>
            </w:r>
            <w:r w:rsidRPr="008207DC">
              <w:rPr>
                <w:rFonts w:ascii="Times New Roman" w:hAnsi="Times New Roman" w:cs="Times New Roman"/>
                <w:sz w:val="24"/>
                <w:szCs w:val="24"/>
              </w:rPr>
              <w:t xml:space="preserve"> -</w:t>
            </w:r>
          </w:p>
        </w:tc>
        <w:tc>
          <w:tcPr>
            <w:tcW w:w="7508" w:type="dxa"/>
            <w:gridSpan w:val="10"/>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268" w:type="dxa"/>
            <w:gridSpan w:val="2"/>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19. Протокол -</w:t>
            </w:r>
          </w:p>
        </w:tc>
        <w:tc>
          <w:tcPr>
            <w:tcW w:w="7508" w:type="dxa"/>
            <w:gridSpan w:val="10"/>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CC0FB1" w:rsidTr="005F17B5">
        <w:tc>
          <w:tcPr>
            <w:tcW w:w="5148" w:type="dxa"/>
            <w:gridSpan w:val="10"/>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lang w:val="en-US"/>
              </w:rPr>
            </w:pPr>
            <w:r w:rsidRPr="008207DC">
              <w:rPr>
                <w:rFonts w:ascii="Times New Roman" w:hAnsi="Times New Roman" w:cs="Times New Roman"/>
                <w:sz w:val="24"/>
                <w:szCs w:val="24"/>
                <w:lang w:val="en-US"/>
              </w:rPr>
              <w:t>20. FTP , TCP/IP , SMTP , POP3 , HTTP</w:t>
            </w:r>
          </w:p>
        </w:tc>
        <w:tc>
          <w:tcPr>
            <w:tcW w:w="4628" w:type="dxa"/>
            <w:gridSpan w:val="2"/>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lang w:val="en-US"/>
              </w:rPr>
            </w:pPr>
          </w:p>
        </w:tc>
      </w:tr>
      <w:tr w:rsidR="00F51E32" w:rsidRPr="00CC0FB1"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lang w:val="en-US"/>
              </w:rPr>
            </w:pPr>
          </w:p>
        </w:tc>
      </w:tr>
      <w:tr w:rsidR="00F51E32" w:rsidRPr="008207DC" w:rsidTr="005F17B5">
        <w:tc>
          <w:tcPr>
            <w:tcW w:w="3708" w:type="dxa"/>
            <w:gridSpan w:val="7"/>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21. Сетевая карта (адаптер) -</w:t>
            </w:r>
          </w:p>
        </w:tc>
        <w:tc>
          <w:tcPr>
            <w:tcW w:w="6068" w:type="dxa"/>
            <w:gridSpan w:val="5"/>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4428" w:type="dxa"/>
            <w:gridSpan w:val="8"/>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22. Скорость передачи данных -</w:t>
            </w:r>
          </w:p>
        </w:tc>
        <w:tc>
          <w:tcPr>
            <w:tcW w:w="5348" w:type="dxa"/>
            <w:gridSpan w:val="4"/>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268" w:type="dxa"/>
            <w:gridSpan w:val="2"/>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 xml:space="preserve">23. </w:t>
            </w:r>
            <w:r w:rsidRPr="008207DC">
              <w:rPr>
                <w:rFonts w:ascii="Times New Roman" w:hAnsi="Times New Roman" w:cs="Times New Roman"/>
                <w:sz w:val="24"/>
                <w:szCs w:val="24"/>
                <w:lang w:val="en-US"/>
              </w:rPr>
              <w:t>URL</w:t>
            </w:r>
            <w:r w:rsidRPr="008207DC">
              <w:rPr>
                <w:rFonts w:ascii="Times New Roman" w:hAnsi="Times New Roman" w:cs="Times New Roman"/>
                <w:sz w:val="24"/>
                <w:szCs w:val="24"/>
              </w:rPr>
              <w:t xml:space="preserve"> адрес -</w:t>
            </w:r>
          </w:p>
        </w:tc>
        <w:tc>
          <w:tcPr>
            <w:tcW w:w="7508" w:type="dxa"/>
            <w:gridSpan w:val="10"/>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268" w:type="dxa"/>
            <w:gridSpan w:val="2"/>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24. Модем -</w:t>
            </w:r>
          </w:p>
        </w:tc>
        <w:tc>
          <w:tcPr>
            <w:tcW w:w="7508" w:type="dxa"/>
            <w:gridSpan w:val="10"/>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bl>
    <w:p w:rsidR="00F51E32" w:rsidRDefault="00F51E32" w:rsidP="00233502">
      <w:pPr>
        <w:jc w:val="center"/>
        <w:rPr>
          <w:rFonts w:ascii="Times New Roman" w:hAnsi="Times New Roman" w:cs="Times New Roman"/>
          <w:b/>
          <w:bCs/>
          <w:sz w:val="24"/>
          <w:szCs w:val="24"/>
        </w:rPr>
      </w:pPr>
    </w:p>
    <w:p w:rsidR="00102EC6" w:rsidRDefault="00102EC6" w:rsidP="00233502">
      <w:pPr>
        <w:jc w:val="center"/>
        <w:rPr>
          <w:rFonts w:ascii="Times New Roman" w:hAnsi="Times New Roman" w:cs="Times New Roman"/>
          <w:b/>
          <w:bCs/>
          <w:sz w:val="24"/>
          <w:szCs w:val="24"/>
        </w:rPr>
      </w:pPr>
    </w:p>
    <w:p w:rsidR="00102EC6" w:rsidRPr="003F29B3" w:rsidRDefault="00102EC6" w:rsidP="00102EC6">
      <w:pPr>
        <w:tabs>
          <w:tab w:val="left" w:pos="500"/>
        </w:tabs>
        <w:ind w:right="-30"/>
        <w:jc w:val="center"/>
        <w:rPr>
          <w:rFonts w:ascii="Times New Roman" w:hAnsi="Times New Roman" w:cs="Times New Roman"/>
          <w:b/>
          <w:sz w:val="24"/>
          <w:szCs w:val="24"/>
        </w:rPr>
      </w:pPr>
      <w:r w:rsidRPr="003F29B3">
        <w:rPr>
          <w:rFonts w:ascii="Times New Roman" w:hAnsi="Times New Roman" w:cs="Times New Roman"/>
          <w:b/>
          <w:bCs/>
          <w:sz w:val="24"/>
          <w:szCs w:val="24"/>
        </w:rPr>
        <w:t>ОЦЕНОЧНОЕ СРЕДСТВО</w:t>
      </w:r>
      <w:r w:rsidRPr="003F29B3">
        <w:rPr>
          <w:rFonts w:ascii="Times New Roman" w:hAnsi="Times New Roman" w:cs="Times New Roman"/>
          <w:b/>
          <w:sz w:val="24"/>
          <w:szCs w:val="24"/>
        </w:rPr>
        <w:t xml:space="preserve"> № </w:t>
      </w:r>
      <w:r>
        <w:rPr>
          <w:rFonts w:ascii="Times New Roman" w:hAnsi="Times New Roman" w:cs="Times New Roman"/>
          <w:b/>
          <w:sz w:val="24"/>
          <w:szCs w:val="24"/>
        </w:rPr>
        <w:t>5</w:t>
      </w:r>
    </w:p>
    <w:p w:rsidR="00102EC6" w:rsidRPr="003F29B3" w:rsidRDefault="00102EC6" w:rsidP="00102EC6">
      <w:pPr>
        <w:tabs>
          <w:tab w:val="left" w:pos="500"/>
        </w:tabs>
        <w:ind w:right="-30"/>
        <w:jc w:val="center"/>
        <w:rPr>
          <w:rFonts w:ascii="Times New Roman" w:hAnsi="Times New Roman" w:cs="Times New Roman"/>
          <w:b/>
          <w:sz w:val="24"/>
          <w:szCs w:val="24"/>
        </w:rPr>
      </w:pPr>
      <w:r w:rsidRPr="003F29B3">
        <w:rPr>
          <w:rFonts w:ascii="Times New Roman" w:hAnsi="Times New Roman" w:cs="Times New Roman"/>
          <w:b/>
          <w:sz w:val="24"/>
          <w:szCs w:val="24"/>
        </w:rPr>
        <w:t>КОМПЛЕКТ ЗАДАНИЙ ДЛЯ АУДИТОРНОЙ САМОСТОЯТЕЛЬНОЙ РАБОТЫ</w:t>
      </w:r>
    </w:p>
    <w:p w:rsidR="00102EC6" w:rsidRPr="004113D0" w:rsidRDefault="00102EC6" w:rsidP="00733046">
      <w:pPr>
        <w:pStyle w:val="1"/>
        <w:spacing w:before="0"/>
        <w:ind w:left="431" w:hanging="431"/>
      </w:pPr>
      <w:r w:rsidRPr="004113D0">
        <w:t>Компьютерные вирусы и антивирусные приложения</w:t>
      </w:r>
    </w:p>
    <w:p w:rsidR="00102EC6" w:rsidRPr="008207DC" w:rsidRDefault="00102EC6" w:rsidP="00102EC6">
      <w:pPr>
        <w:rPr>
          <w:rFonts w:ascii="Times New Roman" w:hAnsi="Times New Roman" w:cs="Times New Roman"/>
          <w:sz w:val="24"/>
          <w:szCs w:val="24"/>
        </w:rPr>
      </w:pPr>
      <w:r w:rsidRPr="008207DC">
        <w:rPr>
          <w:rFonts w:ascii="Times New Roman" w:hAnsi="Times New Roman" w:cs="Times New Roman"/>
          <w:sz w:val="24"/>
          <w:szCs w:val="24"/>
        </w:rPr>
        <w:t xml:space="preserve">1. Дайте определение </w:t>
      </w:r>
    </w:p>
    <w:tbl>
      <w:tblPr>
        <w:tblW w:w="0" w:type="auto"/>
        <w:tblLook w:val="01E0" w:firstRow="1" w:lastRow="1" w:firstColumn="1" w:lastColumn="1" w:noHBand="0" w:noVBand="0"/>
      </w:tblPr>
      <w:tblGrid>
        <w:gridCol w:w="4001"/>
        <w:gridCol w:w="5353"/>
      </w:tblGrid>
      <w:tr w:rsidR="00102EC6" w:rsidRPr="008207DC" w:rsidTr="005F17B5">
        <w:trPr>
          <w:trHeight w:val="261"/>
        </w:trPr>
        <w:tc>
          <w:tcPr>
            <w:tcW w:w="4248" w:type="dxa"/>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xml:space="preserve">Компьютерный вирус – это </w:t>
            </w:r>
          </w:p>
        </w:tc>
        <w:tc>
          <w:tcPr>
            <w:tcW w:w="5933" w:type="dxa"/>
            <w:tcBorders>
              <w:bottom w:val="single" w:sz="4" w:space="0" w:color="auto"/>
            </w:tcBorders>
            <w:shd w:val="clear" w:color="auto" w:fill="auto"/>
          </w:tcPr>
          <w:p w:rsidR="00102EC6" w:rsidRPr="008207DC" w:rsidRDefault="00102EC6" w:rsidP="005F17B5">
            <w:pPr>
              <w:rPr>
                <w:rFonts w:ascii="Times New Roman" w:hAnsi="Times New Roman" w:cs="Times New Roman"/>
                <w:sz w:val="24"/>
                <w:szCs w:val="24"/>
              </w:rPr>
            </w:pPr>
          </w:p>
        </w:tc>
      </w:tr>
      <w:tr w:rsidR="00102EC6" w:rsidRPr="008207DC" w:rsidTr="005F17B5">
        <w:trPr>
          <w:trHeight w:val="261"/>
        </w:trPr>
        <w:tc>
          <w:tcPr>
            <w:tcW w:w="10181" w:type="dxa"/>
            <w:gridSpan w:val="2"/>
            <w:tcBorders>
              <w:bottom w:val="single" w:sz="4" w:space="0" w:color="auto"/>
            </w:tcBorders>
            <w:shd w:val="clear" w:color="auto" w:fill="auto"/>
          </w:tcPr>
          <w:p w:rsidR="00102EC6" w:rsidRPr="008207DC" w:rsidRDefault="00102EC6" w:rsidP="005F17B5">
            <w:pPr>
              <w:rPr>
                <w:rFonts w:ascii="Times New Roman" w:hAnsi="Times New Roman" w:cs="Times New Roman"/>
                <w:sz w:val="24"/>
                <w:szCs w:val="24"/>
              </w:rPr>
            </w:pPr>
          </w:p>
        </w:tc>
      </w:tr>
      <w:tr w:rsidR="00102EC6" w:rsidRPr="008207DC" w:rsidTr="005F17B5">
        <w:trPr>
          <w:trHeight w:val="272"/>
        </w:trPr>
        <w:tc>
          <w:tcPr>
            <w:tcW w:w="10181" w:type="dxa"/>
            <w:gridSpan w:val="2"/>
            <w:tcBorders>
              <w:top w:val="single" w:sz="4" w:space="0" w:color="auto"/>
              <w:bottom w:val="single" w:sz="4" w:space="0" w:color="auto"/>
            </w:tcBorders>
            <w:shd w:val="clear" w:color="auto" w:fill="auto"/>
          </w:tcPr>
          <w:p w:rsidR="00102EC6" w:rsidRPr="008207DC" w:rsidRDefault="00102EC6" w:rsidP="005F17B5">
            <w:pPr>
              <w:rPr>
                <w:rFonts w:ascii="Times New Roman" w:hAnsi="Times New Roman" w:cs="Times New Roman"/>
                <w:sz w:val="24"/>
                <w:szCs w:val="24"/>
              </w:rPr>
            </w:pPr>
          </w:p>
        </w:tc>
      </w:tr>
    </w:tbl>
    <w:p w:rsidR="00102EC6" w:rsidRPr="008207DC" w:rsidRDefault="00102EC6" w:rsidP="00102EC6">
      <w:pPr>
        <w:rPr>
          <w:rFonts w:ascii="Times New Roman" w:hAnsi="Times New Roman" w:cs="Times New Roman"/>
          <w:sz w:val="24"/>
          <w:szCs w:val="24"/>
        </w:rPr>
      </w:pPr>
      <w:r w:rsidRPr="008207DC">
        <w:rPr>
          <w:rFonts w:ascii="Times New Roman" w:hAnsi="Times New Roman" w:cs="Times New Roman"/>
          <w:sz w:val="24"/>
          <w:szCs w:val="24"/>
        </w:rPr>
        <w:t>2. Отличительные особенности компьютерных вирусов</w:t>
      </w:r>
    </w:p>
    <w:tbl>
      <w:tblPr>
        <w:tblW w:w="0" w:type="auto"/>
        <w:tblBorders>
          <w:bottom w:val="single" w:sz="4" w:space="0" w:color="auto"/>
          <w:insideH w:val="single" w:sz="4" w:space="0" w:color="auto"/>
        </w:tblBorders>
        <w:tblLook w:val="01E0" w:firstRow="1" w:lastRow="1" w:firstColumn="1" w:lastColumn="1" w:noHBand="0" w:noVBand="0"/>
      </w:tblPr>
      <w:tblGrid>
        <w:gridCol w:w="9354"/>
      </w:tblGrid>
      <w:tr w:rsidR="00102EC6" w:rsidRPr="008207DC" w:rsidTr="00102EC6">
        <w:trPr>
          <w:trHeight w:val="269"/>
        </w:trPr>
        <w:tc>
          <w:tcPr>
            <w:tcW w:w="9354" w:type="dxa"/>
            <w:shd w:val="clear" w:color="auto" w:fill="auto"/>
          </w:tcPr>
          <w:p w:rsidR="00102EC6" w:rsidRPr="008207DC" w:rsidRDefault="00102EC6" w:rsidP="005F17B5">
            <w:pPr>
              <w:rPr>
                <w:rFonts w:ascii="Times New Roman" w:hAnsi="Times New Roman" w:cs="Times New Roman"/>
                <w:sz w:val="24"/>
                <w:szCs w:val="24"/>
              </w:rPr>
            </w:pPr>
          </w:p>
        </w:tc>
      </w:tr>
      <w:tr w:rsidR="00102EC6" w:rsidRPr="008207DC" w:rsidTr="00102EC6">
        <w:trPr>
          <w:trHeight w:val="258"/>
        </w:trPr>
        <w:tc>
          <w:tcPr>
            <w:tcW w:w="9354" w:type="dxa"/>
            <w:shd w:val="clear" w:color="auto" w:fill="auto"/>
          </w:tcPr>
          <w:p w:rsidR="00102EC6" w:rsidRPr="008207DC" w:rsidRDefault="00102EC6" w:rsidP="005F17B5">
            <w:pPr>
              <w:rPr>
                <w:rFonts w:ascii="Times New Roman" w:hAnsi="Times New Roman" w:cs="Times New Roman"/>
                <w:sz w:val="24"/>
                <w:szCs w:val="24"/>
              </w:rPr>
            </w:pPr>
          </w:p>
        </w:tc>
      </w:tr>
    </w:tbl>
    <w:p w:rsidR="00102EC6" w:rsidRPr="008207DC" w:rsidRDefault="00102EC6" w:rsidP="00102EC6">
      <w:pPr>
        <w:rPr>
          <w:rFonts w:ascii="Times New Roman" w:hAnsi="Times New Roman" w:cs="Times New Roman"/>
          <w:sz w:val="24"/>
          <w:szCs w:val="24"/>
        </w:rPr>
      </w:pPr>
      <w:r w:rsidRPr="008207DC">
        <w:rPr>
          <w:rFonts w:ascii="Times New Roman" w:hAnsi="Times New Roman" w:cs="Times New Roman"/>
          <w:sz w:val="24"/>
          <w:szCs w:val="24"/>
        </w:rPr>
        <w:t>3. Вставьте пропущенное слово</w:t>
      </w:r>
    </w:p>
    <w:p w:rsidR="00102EC6" w:rsidRPr="008207DC" w:rsidRDefault="00102EC6" w:rsidP="00102EC6">
      <w:pPr>
        <w:rPr>
          <w:rFonts w:ascii="Times New Roman" w:hAnsi="Times New Roman" w:cs="Times New Roman"/>
          <w:sz w:val="24"/>
          <w:szCs w:val="24"/>
        </w:rPr>
      </w:pPr>
      <w:r w:rsidRPr="008207DC">
        <w:rPr>
          <w:rFonts w:ascii="Times New Roman" w:hAnsi="Times New Roman" w:cs="Times New Roman"/>
          <w:sz w:val="24"/>
          <w:szCs w:val="24"/>
          <w:lang w:val="en-US"/>
        </w:rPr>
        <w:t>a</w:t>
      </w:r>
      <w:r w:rsidRPr="008207DC">
        <w:rPr>
          <w:rFonts w:ascii="Times New Roman" w:hAnsi="Times New Roman" w:cs="Times New Roman"/>
          <w:sz w:val="24"/>
          <w:szCs w:val="24"/>
        </w:rPr>
        <w:t>) Программа, внутри которой находится вирус, называется ______________</w:t>
      </w:r>
    </w:p>
    <w:p w:rsidR="00102EC6" w:rsidRPr="008207DC" w:rsidRDefault="00102EC6" w:rsidP="00102EC6">
      <w:pPr>
        <w:rPr>
          <w:rFonts w:ascii="Times New Roman" w:hAnsi="Times New Roman" w:cs="Times New Roman"/>
          <w:sz w:val="24"/>
          <w:szCs w:val="24"/>
        </w:rPr>
      </w:pPr>
      <w:r w:rsidRPr="008207DC">
        <w:rPr>
          <w:rFonts w:ascii="Times New Roman" w:hAnsi="Times New Roman" w:cs="Times New Roman"/>
          <w:sz w:val="24"/>
          <w:szCs w:val="24"/>
          <w:lang w:val="en-US"/>
        </w:rPr>
        <w:t>b</w:t>
      </w:r>
      <w:r w:rsidRPr="008207DC">
        <w:rPr>
          <w:rFonts w:ascii="Times New Roman" w:hAnsi="Times New Roman" w:cs="Times New Roman"/>
          <w:sz w:val="24"/>
          <w:szCs w:val="24"/>
        </w:rPr>
        <w:t>) _______________________ вирусы после своего запуска остаются в оперативной памяти и постоянно заражают файлы компьютера до тех пор, пока он не будет выключен или перезагружен</w:t>
      </w:r>
    </w:p>
    <w:p w:rsidR="00102EC6" w:rsidRPr="008207DC" w:rsidRDefault="00102EC6" w:rsidP="00102EC6">
      <w:pPr>
        <w:rPr>
          <w:rFonts w:ascii="Times New Roman" w:hAnsi="Times New Roman" w:cs="Times New Roman"/>
          <w:sz w:val="24"/>
          <w:szCs w:val="24"/>
        </w:rPr>
      </w:pPr>
      <w:r w:rsidRPr="008207DC">
        <w:rPr>
          <w:rFonts w:ascii="Times New Roman" w:hAnsi="Times New Roman" w:cs="Times New Roman"/>
          <w:sz w:val="24"/>
          <w:szCs w:val="24"/>
        </w:rPr>
        <w:t>с) Деятельность, направленная на обеспечение конфиденциальности, сохранности и доступности информации называется _________________________________</w:t>
      </w:r>
    </w:p>
    <w:p w:rsidR="00102EC6" w:rsidRPr="008207DC" w:rsidRDefault="00102EC6" w:rsidP="00102EC6">
      <w:pPr>
        <w:rPr>
          <w:rFonts w:ascii="Times New Roman" w:hAnsi="Times New Roman" w:cs="Times New Roman"/>
          <w:sz w:val="24"/>
          <w:szCs w:val="24"/>
        </w:rPr>
      </w:pPr>
      <w:r w:rsidRPr="008207DC">
        <w:rPr>
          <w:rFonts w:ascii="Times New Roman" w:hAnsi="Times New Roman" w:cs="Times New Roman"/>
          <w:sz w:val="24"/>
          <w:szCs w:val="24"/>
        </w:rPr>
        <w:t>4. Заполните таблицу классификации компьютерных вирусов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2"/>
        <w:gridCol w:w="4532"/>
      </w:tblGrid>
      <w:tr w:rsidR="00102EC6" w:rsidRPr="008207DC" w:rsidTr="00102EC6">
        <w:trPr>
          <w:trHeight w:val="65"/>
        </w:trPr>
        <w:tc>
          <w:tcPr>
            <w:tcW w:w="4812" w:type="dxa"/>
            <w:vMerge w:val="restart"/>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По среде обитания вируса</w:t>
            </w:r>
          </w:p>
        </w:tc>
        <w:tc>
          <w:tcPr>
            <w:tcW w:w="4532" w:type="dxa"/>
            <w:shd w:val="clear" w:color="auto" w:fill="auto"/>
          </w:tcPr>
          <w:p w:rsidR="00102EC6" w:rsidRPr="008207DC" w:rsidRDefault="00102EC6" w:rsidP="005F17B5">
            <w:pPr>
              <w:rPr>
                <w:rFonts w:ascii="Times New Roman" w:hAnsi="Times New Roman" w:cs="Times New Roman"/>
                <w:sz w:val="24"/>
                <w:szCs w:val="24"/>
              </w:rPr>
            </w:pPr>
          </w:p>
        </w:tc>
      </w:tr>
      <w:tr w:rsidR="00102EC6" w:rsidRPr="008207DC" w:rsidTr="00102EC6">
        <w:trPr>
          <w:trHeight w:val="65"/>
        </w:trPr>
        <w:tc>
          <w:tcPr>
            <w:tcW w:w="4812" w:type="dxa"/>
            <w:vMerge/>
            <w:shd w:val="clear" w:color="auto" w:fill="auto"/>
          </w:tcPr>
          <w:p w:rsidR="00102EC6" w:rsidRPr="008207DC" w:rsidRDefault="00102EC6" w:rsidP="005F17B5">
            <w:pPr>
              <w:rPr>
                <w:rFonts w:ascii="Times New Roman" w:hAnsi="Times New Roman" w:cs="Times New Roman"/>
                <w:sz w:val="24"/>
                <w:szCs w:val="24"/>
              </w:rPr>
            </w:pPr>
          </w:p>
        </w:tc>
        <w:tc>
          <w:tcPr>
            <w:tcW w:w="4532" w:type="dxa"/>
            <w:shd w:val="clear" w:color="auto" w:fill="auto"/>
          </w:tcPr>
          <w:p w:rsidR="00102EC6" w:rsidRPr="008207DC" w:rsidRDefault="00102EC6" w:rsidP="005F17B5">
            <w:pPr>
              <w:rPr>
                <w:rFonts w:ascii="Times New Roman" w:hAnsi="Times New Roman" w:cs="Times New Roman"/>
                <w:sz w:val="24"/>
                <w:szCs w:val="24"/>
              </w:rPr>
            </w:pPr>
          </w:p>
        </w:tc>
      </w:tr>
      <w:tr w:rsidR="00102EC6" w:rsidRPr="008207DC" w:rsidTr="00102EC6">
        <w:trPr>
          <w:trHeight w:val="65"/>
        </w:trPr>
        <w:tc>
          <w:tcPr>
            <w:tcW w:w="4812" w:type="dxa"/>
            <w:vMerge w:val="restart"/>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xml:space="preserve">По способу заражения </w:t>
            </w:r>
          </w:p>
        </w:tc>
        <w:tc>
          <w:tcPr>
            <w:tcW w:w="4532" w:type="dxa"/>
            <w:shd w:val="clear" w:color="auto" w:fill="auto"/>
          </w:tcPr>
          <w:p w:rsidR="00102EC6" w:rsidRPr="008207DC" w:rsidRDefault="00102EC6" w:rsidP="005F17B5">
            <w:pPr>
              <w:rPr>
                <w:rFonts w:ascii="Times New Roman" w:hAnsi="Times New Roman" w:cs="Times New Roman"/>
                <w:sz w:val="24"/>
                <w:szCs w:val="24"/>
              </w:rPr>
            </w:pPr>
          </w:p>
        </w:tc>
      </w:tr>
      <w:tr w:rsidR="00102EC6" w:rsidRPr="008207DC" w:rsidTr="00102EC6">
        <w:trPr>
          <w:trHeight w:val="65"/>
        </w:trPr>
        <w:tc>
          <w:tcPr>
            <w:tcW w:w="4812" w:type="dxa"/>
            <w:vMerge/>
            <w:shd w:val="clear" w:color="auto" w:fill="auto"/>
          </w:tcPr>
          <w:p w:rsidR="00102EC6" w:rsidRPr="008207DC" w:rsidRDefault="00102EC6" w:rsidP="005F17B5">
            <w:pPr>
              <w:rPr>
                <w:rFonts w:ascii="Times New Roman" w:hAnsi="Times New Roman" w:cs="Times New Roman"/>
                <w:sz w:val="24"/>
                <w:szCs w:val="24"/>
              </w:rPr>
            </w:pPr>
          </w:p>
        </w:tc>
        <w:tc>
          <w:tcPr>
            <w:tcW w:w="4532" w:type="dxa"/>
            <w:shd w:val="clear" w:color="auto" w:fill="auto"/>
          </w:tcPr>
          <w:p w:rsidR="00102EC6" w:rsidRPr="008207DC" w:rsidRDefault="00102EC6" w:rsidP="005F17B5">
            <w:pPr>
              <w:rPr>
                <w:rFonts w:ascii="Times New Roman" w:hAnsi="Times New Roman" w:cs="Times New Roman"/>
                <w:sz w:val="24"/>
                <w:szCs w:val="24"/>
              </w:rPr>
            </w:pPr>
          </w:p>
        </w:tc>
      </w:tr>
      <w:tr w:rsidR="00102EC6" w:rsidRPr="008207DC" w:rsidTr="00102EC6">
        <w:trPr>
          <w:trHeight w:val="65"/>
        </w:trPr>
        <w:tc>
          <w:tcPr>
            <w:tcW w:w="4812" w:type="dxa"/>
            <w:vMerge w:val="restart"/>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По деструктивным возможностям</w:t>
            </w:r>
          </w:p>
        </w:tc>
        <w:tc>
          <w:tcPr>
            <w:tcW w:w="4532" w:type="dxa"/>
            <w:shd w:val="clear" w:color="auto" w:fill="auto"/>
          </w:tcPr>
          <w:p w:rsidR="00102EC6" w:rsidRPr="008207DC" w:rsidRDefault="00102EC6" w:rsidP="005F17B5">
            <w:pPr>
              <w:rPr>
                <w:rFonts w:ascii="Times New Roman" w:hAnsi="Times New Roman" w:cs="Times New Roman"/>
                <w:sz w:val="24"/>
                <w:szCs w:val="24"/>
              </w:rPr>
            </w:pPr>
          </w:p>
        </w:tc>
      </w:tr>
      <w:tr w:rsidR="00102EC6" w:rsidRPr="008207DC" w:rsidTr="00102EC6">
        <w:trPr>
          <w:trHeight w:val="65"/>
        </w:trPr>
        <w:tc>
          <w:tcPr>
            <w:tcW w:w="4812" w:type="dxa"/>
            <w:vMerge/>
            <w:shd w:val="clear" w:color="auto" w:fill="auto"/>
          </w:tcPr>
          <w:p w:rsidR="00102EC6" w:rsidRPr="008207DC" w:rsidRDefault="00102EC6" w:rsidP="005F17B5">
            <w:pPr>
              <w:rPr>
                <w:rFonts w:ascii="Times New Roman" w:hAnsi="Times New Roman" w:cs="Times New Roman"/>
                <w:sz w:val="24"/>
                <w:szCs w:val="24"/>
              </w:rPr>
            </w:pPr>
          </w:p>
        </w:tc>
        <w:tc>
          <w:tcPr>
            <w:tcW w:w="4532" w:type="dxa"/>
            <w:shd w:val="clear" w:color="auto" w:fill="auto"/>
          </w:tcPr>
          <w:p w:rsidR="00102EC6" w:rsidRPr="008207DC" w:rsidRDefault="00102EC6" w:rsidP="005F17B5">
            <w:pPr>
              <w:rPr>
                <w:rFonts w:ascii="Times New Roman" w:hAnsi="Times New Roman" w:cs="Times New Roman"/>
                <w:sz w:val="24"/>
                <w:szCs w:val="24"/>
              </w:rPr>
            </w:pPr>
          </w:p>
        </w:tc>
      </w:tr>
      <w:tr w:rsidR="00102EC6" w:rsidRPr="008207DC" w:rsidTr="00102EC6">
        <w:trPr>
          <w:trHeight w:val="65"/>
        </w:trPr>
        <w:tc>
          <w:tcPr>
            <w:tcW w:w="4812" w:type="dxa"/>
            <w:vMerge w:val="restart"/>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По особенностям алгоритма вируса</w:t>
            </w:r>
          </w:p>
        </w:tc>
        <w:tc>
          <w:tcPr>
            <w:tcW w:w="4532" w:type="dxa"/>
            <w:shd w:val="clear" w:color="auto" w:fill="auto"/>
          </w:tcPr>
          <w:p w:rsidR="00102EC6" w:rsidRPr="008207DC" w:rsidRDefault="00102EC6" w:rsidP="005F17B5">
            <w:pPr>
              <w:rPr>
                <w:rFonts w:ascii="Times New Roman" w:hAnsi="Times New Roman" w:cs="Times New Roman"/>
                <w:sz w:val="24"/>
                <w:szCs w:val="24"/>
              </w:rPr>
            </w:pPr>
          </w:p>
        </w:tc>
      </w:tr>
      <w:tr w:rsidR="00102EC6" w:rsidRPr="008207DC" w:rsidTr="00102EC6">
        <w:trPr>
          <w:trHeight w:val="65"/>
        </w:trPr>
        <w:tc>
          <w:tcPr>
            <w:tcW w:w="4812" w:type="dxa"/>
            <w:vMerge/>
            <w:shd w:val="clear" w:color="auto" w:fill="auto"/>
          </w:tcPr>
          <w:p w:rsidR="00102EC6" w:rsidRPr="008207DC" w:rsidRDefault="00102EC6" w:rsidP="005F17B5">
            <w:pPr>
              <w:rPr>
                <w:rFonts w:ascii="Times New Roman" w:hAnsi="Times New Roman" w:cs="Times New Roman"/>
                <w:sz w:val="24"/>
                <w:szCs w:val="24"/>
              </w:rPr>
            </w:pPr>
          </w:p>
        </w:tc>
        <w:tc>
          <w:tcPr>
            <w:tcW w:w="4532" w:type="dxa"/>
            <w:shd w:val="clear" w:color="auto" w:fill="auto"/>
          </w:tcPr>
          <w:p w:rsidR="00102EC6" w:rsidRPr="008207DC" w:rsidRDefault="00102EC6" w:rsidP="005F17B5">
            <w:pPr>
              <w:rPr>
                <w:rFonts w:ascii="Times New Roman" w:hAnsi="Times New Roman" w:cs="Times New Roman"/>
                <w:sz w:val="24"/>
                <w:szCs w:val="24"/>
              </w:rPr>
            </w:pPr>
          </w:p>
        </w:tc>
      </w:tr>
    </w:tbl>
    <w:p w:rsidR="00102EC6" w:rsidRPr="008207DC" w:rsidRDefault="00102EC6" w:rsidP="00102EC6">
      <w:pPr>
        <w:rPr>
          <w:rFonts w:ascii="Times New Roman" w:hAnsi="Times New Roman" w:cs="Times New Roman"/>
          <w:sz w:val="24"/>
          <w:szCs w:val="24"/>
        </w:rPr>
      </w:pPr>
      <w:r w:rsidRPr="008207DC">
        <w:rPr>
          <w:rFonts w:ascii="Times New Roman" w:hAnsi="Times New Roman" w:cs="Times New Roman"/>
          <w:sz w:val="24"/>
          <w:szCs w:val="24"/>
        </w:rPr>
        <w:t>5. Заполните таблицу</w:t>
      </w:r>
    </w:p>
    <w:tbl>
      <w:tblPr>
        <w:tblW w:w="5020" w:type="pct"/>
        <w:tblBorders>
          <w:top w:val="outset" w:sz="6" w:space="0" w:color="003300"/>
          <w:left w:val="outset" w:sz="6" w:space="0" w:color="003300"/>
          <w:bottom w:val="outset" w:sz="6" w:space="0" w:color="003300"/>
          <w:right w:val="outset" w:sz="6" w:space="0" w:color="003300"/>
        </w:tblBorders>
        <w:tblCellMar>
          <w:left w:w="0" w:type="dxa"/>
          <w:right w:w="0" w:type="dxa"/>
        </w:tblCellMar>
        <w:tblLook w:val="0000" w:firstRow="0" w:lastRow="0" w:firstColumn="0" w:lastColumn="0" w:noHBand="0" w:noVBand="0"/>
      </w:tblPr>
      <w:tblGrid>
        <w:gridCol w:w="1968"/>
        <w:gridCol w:w="1782"/>
        <w:gridCol w:w="1875"/>
        <w:gridCol w:w="1875"/>
        <w:gridCol w:w="1875"/>
      </w:tblGrid>
      <w:tr w:rsidR="00102EC6" w:rsidRPr="008207DC" w:rsidTr="005F17B5">
        <w:trPr>
          <w:trHeight w:val="594"/>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jc w:val="center"/>
              <w:rPr>
                <w:rFonts w:ascii="Times New Roman" w:hAnsi="Times New Roman" w:cs="Times New Roman"/>
                <w:sz w:val="24"/>
                <w:szCs w:val="24"/>
              </w:rPr>
            </w:pPr>
            <w:r w:rsidRPr="008207DC">
              <w:rPr>
                <w:rFonts w:ascii="Times New Roman" w:hAnsi="Times New Roman" w:cs="Times New Roman"/>
                <w:sz w:val="24"/>
                <w:szCs w:val="24"/>
              </w:rPr>
              <w:t>Файловые</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jc w:val="center"/>
              <w:rPr>
                <w:rFonts w:ascii="Times New Roman" w:hAnsi="Times New Roman" w:cs="Times New Roman"/>
                <w:sz w:val="24"/>
                <w:szCs w:val="24"/>
              </w:rPr>
            </w:pPr>
            <w:r w:rsidRPr="008207DC">
              <w:rPr>
                <w:rFonts w:ascii="Times New Roman" w:hAnsi="Times New Roman" w:cs="Times New Roman"/>
                <w:sz w:val="24"/>
                <w:szCs w:val="24"/>
              </w:rPr>
              <w:t>Загрузочные</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jc w:val="center"/>
              <w:rPr>
                <w:rFonts w:ascii="Times New Roman" w:hAnsi="Times New Roman" w:cs="Times New Roman"/>
                <w:sz w:val="24"/>
                <w:szCs w:val="24"/>
              </w:rPr>
            </w:pPr>
            <w:r w:rsidRPr="008207DC">
              <w:rPr>
                <w:rFonts w:ascii="Times New Roman" w:hAnsi="Times New Roman" w:cs="Times New Roman"/>
                <w:sz w:val="24"/>
                <w:szCs w:val="24"/>
              </w:rPr>
              <w:t>Макро-вирусы</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jc w:val="center"/>
              <w:rPr>
                <w:rFonts w:ascii="Times New Roman" w:hAnsi="Times New Roman" w:cs="Times New Roman"/>
                <w:sz w:val="24"/>
                <w:szCs w:val="24"/>
              </w:rPr>
            </w:pPr>
            <w:r w:rsidRPr="008207DC">
              <w:rPr>
                <w:rFonts w:ascii="Times New Roman" w:hAnsi="Times New Roman" w:cs="Times New Roman"/>
                <w:sz w:val="24"/>
                <w:szCs w:val="24"/>
              </w:rPr>
              <w:t>Сетевые</w:t>
            </w:r>
          </w:p>
        </w:tc>
      </w:tr>
      <w:tr w:rsidR="00102EC6" w:rsidRPr="008207DC" w:rsidTr="005F17B5">
        <w:trPr>
          <w:trHeight w:val="569"/>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Куда внедряются</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r>
      <w:tr w:rsidR="00102EC6" w:rsidRPr="008207DC" w:rsidTr="005F17B5">
        <w:trPr>
          <w:trHeight w:val="569"/>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Начало активизации</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r>
      <w:tr w:rsidR="00102EC6" w:rsidRPr="008207DC" w:rsidTr="005F17B5">
        <w:trPr>
          <w:trHeight w:val="1141"/>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Прекращение активизации</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r>
      <w:tr w:rsidR="00102EC6" w:rsidRPr="008207DC" w:rsidTr="005F17B5">
        <w:trPr>
          <w:trHeight w:val="594"/>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Профилактика</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r>
    </w:tbl>
    <w:p w:rsidR="00102EC6" w:rsidRPr="008207DC" w:rsidRDefault="00102EC6" w:rsidP="00102EC6">
      <w:pPr>
        <w:rPr>
          <w:rFonts w:ascii="Times New Roman" w:hAnsi="Times New Roman" w:cs="Times New Roman"/>
          <w:sz w:val="24"/>
          <w:szCs w:val="24"/>
        </w:rPr>
      </w:pPr>
      <w:r w:rsidRPr="008207DC">
        <w:rPr>
          <w:rFonts w:ascii="Times New Roman" w:hAnsi="Times New Roman" w:cs="Times New Roman"/>
          <w:sz w:val="24"/>
          <w:szCs w:val="24"/>
        </w:rPr>
        <w:t xml:space="preserve">6. Поставьте соответствие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1"/>
        <w:gridCol w:w="761"/>
        <w:gridCol w:w="1702"/>
      </w:tblGrid>
      <w:tr w:rsidR="00102EC6" w:rsidRPr="008207DC" w:rsidTr="005F17B5">
        <w:tc>
          <w:tcPr>
            <w:tcW w:w="7611" w:type="dxa"/>
            <w:shd w:val="clear" w:color="auto" w:fill="auto"/>
          </w:tcPr>
          <w:p w:rsidR="00102EC6" w:rsidRPr="008207DC" w:rsidRDefault="00102EC6" w:rsidP="003F38D7">
            <w:pPr>
              <w:numPr>
                <w:ilvl w:val="0"/>
                <w:numId w:val="60"/>
              </w:numPr>
              <w:jc w:val="both"/>
              <w:rPr>
                <w:rFonts w:ascii="Times New Roman" w:hAnsi="Times New Roman" w:cs="Times New Roman"/>
                <w:sz w:val="24"/>
                <w:szCs w:val="24"/>
              </w:rPr>
            </w:pPr>
            <w:r w:rsidRPr="008207DC">
              <w:rPr>
                <w:rFonts w:ascii="Times New Roman" w:hAnsi="Times New Roman" w:cs="Times New Roman"/>
                <w:sz w:val="24"/>
                <w:szCs w:val="24"/>
              </w:rPr>
              <w:t>Компьютерный код, который распространяется без взаимодействия с пользователем по сети</w:t>
            </w:r>
          </w:p>
        </w:tc>
        <w:tc>
          <w:tcPr>
            <w:tcW w:w="860" w:type="dxa"/>
            <w:shd w:val="clear" w:color="auto" w:fill="auto"/>
          </w:tcPr>
          <w:p w:rsidR="00102EC6" w:rsidRPr="008207DC" w:rsidRDefault="00102EC6" w:rsidP="003F38D7">
            <w:pPr>
              <w:numPr>
                <w:ilvl w:val="0"/>
                <w:numId w:val="61"/>
              </w:numPr>
              <w:rPr>
                <w:rFonts w:ascii="Times New Roman" w:hAnsi="Times New Roman" w:cs="Times New Roman"/>
                <w:sz w:val="24"/>
                <w:szCs w:val="24"/>
              </w:rPr>
            </w:pPr>
          </w:p>
        </w:tc>
        <w:tc>
          <w:tcPr>
            <w:tcW w:w="0" w:type="auto"/>
            <w:shd w:val="clear" w:color="auto" w:fill="auto"/>
          </w:tcPr>
          <w:p w:rsidR="00102EC6" w:rsidRPr="008207DC" w:rsidRDefault="00102EC6" w:rsidP="005F17B5">
            <w:pPr>
              <w:rPr>
                <w:rFonts w:ascii="Times New Roman" w:hAnsi="Times New Roman" w:cs="Times New Roman"/>
                <w:sz w:val="24"/>
                <w:szCs w:val="24"/>
              </w:rPr>
            </w:pPr>
            <w:proofErr w:type="spellStart"/>
            <w:r w:rsidRPr="008207DC">
              <w:rPr>
                <w:rFonts w:ascii="Times New Roman" w:hAnsi="Times New Roman" w:cs="Times New Roman"/>
                <w:sz w:val="24"/>
                <w:szCs w:val="24"/>
              </w:rPr>
              <w:t>Стелс</w:t>
            </w:r>
            <w:proofErr w:type="spellEnd"/>
            <w:r w:rsidRPr="008207DC">
              <w:rPr>
                <w:rFonts w:ascii="Times New Roman" w:hAnsi="Times New Roman" w:cs="Times New Roman"/>
                <w:sz w:val="24"/>
                <w:szCs w:val="24"/>
              </w:rPr>
              <w:t>-вирусы</w:t>
            </w:r>
          </w:p>
        </w:tc>
      </w:tr>
      <w:tr w:rsidR="00102EC6" w:rsidRPr="008207DC" w:rsidTr="005F17B5">
        <w:tc>
          <w:tcPr>
            <w:tcW w:w="7611" w:type="dxa"/>
            <w:shd w:val="clear" w:color="auto" w:fill="auto"/>
          </w:tcPr>
          <w:p w:rsidR="00102EC6" w:rsidRPr="008207DC" w:rsidRDefault="00102EC6" w:rsidP="003F38D7">
            <w:pPr>
              <w:numPr>
                <w:ilvl w:val="0"/>
                <w:numId w:val="60"/>
              </w:numPr>
              <w:jc w:val="both"/>
              <w:rPr>
                <w:rFonts w:ascii="Times New Roman" w:hAnsi="Times New Roman" w:cs="Times New Roman"/>
                <w:sz w:val="24"/>
                <w:szCs w:val="24"/>
              </w:rPr>
            </w:pPr>
            <w:r w:rsidRPr="008207DC">
              <w:rPr>
                <w:rFonts w:ascii="Times New Roman" w:hAnsi="Times New Roman" w:cs="Times New Roman"/>
                <w:sz w:val="24"/>
                <w:szCs w:val="24"/>
              </w:rPr>
              <w:t>Вредоносная программа, которая скрывается внутри других программ и чаще всего используются для первоначального распространения вирусов, для получения удаленного доступа к компьютеру через Интернет, кражи данных или их уничтожения</w:t>
            </w:r>
          </w:p>
        </w:tc>
        <w:tc>
          <w:tcPr>
            <w:tcW w:w="860" w:type="dxa"/>
            <w:shd w:val="clear" w:color="auto" w:fill="auto"/>
          </w:tcPr>
          <w:p w:rsidR="00102EC6" w:rsidRPr="008207DC" w:rsidRDefault="00102EC6" w:rsidP="003F38D7">
            <w:pPr>
              <w:numPr>
                <w:ilvl w:val="0"/>
                <w:numId w:val="61"/>
              </w:numPr>
              <w:rPr>
                <w:rFonts w:ascii="Times New Roman" w:hAnsi="Times New Roman" w:cs="Times New Roman"/>
                <w:sz w:val="24"/>
                <w:szCs w:val="24"/>
              </w:rPr>
            </w:pPr>
          </w:p>
        </w:tc>
        <w:tc>
          <w:tcPr>
            <w:tcW w:w="0" w:type="auto"/>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Логическая бомба</w:t>
            </w:r>
          </w:p>
        </w:tc>
      </w:tr>
      <w:tr w:rsidR="00102EC6" w:rsidRPr="008207DC" w:rsidTr="005F17B5">
        <w:tc>
          <w:tcPr>
            <w:tcW w:w="7611" w:type="dxa"/>
            <w:shd w:val="clear" w:color="auto" w:fill="auto"/>
          </w:tcPr>
          <w:p w:rsidR="00102EC6" w:rsidRPr="008207DC" w:rsidRDefault="00102EC6" w:rsidP="003F38D7">
            <w:pPr>
              <w:numPr>
                <w:ilvl w:val="0"/>
                <w:numId w:val="60"/>
              </w:numPr>
              <w:jc w:val="both"/>
              <w:rPr>
                <w:rFonts w:ascii="Times New Roman" w:hAnsi="Times New Roman" w:cs="Times New Roman"/>
                <w:sz w:val="24"/>
                <w:szCs w:val="24"/>
              </w:rPr>
            </w:pPr>
            <w:r w:rsidRPr="008207DC">
              <w:rPr>
                <w:rFonts w:ascii="Times New Roman" w:hAnsi="Times New Roman" w:cs="Times New Roman"/>
                <w:sz w:val="24"/>
                <w:szCs w:val="24"/>
              </w:rPr>
              <w:lastRenderedPageBreak/>
              <w:t>Особенность вируса в том, что при каждом новом заражении они изменяют свои коды</w:t>
            </w:r>
          </w:p>
        </w:tc>
        <w:tc>
          <w:tcPr>
            <w:tcW w:w="860" w:type="dxa"/>
            <w:shd w:val="clear" w:color="auto" w:fill="auto"/>
          </w:tcPr>
          <w:p w:rsidR="00102EC6" w:rsidRPr="008207DC" w:rsidRDefault="00102EC6" w:rsidP="003F38D7">
            <w:pPr>
              <w:numPr>
                <w:ilvl w:val="0"/>
                <w:numId w:val="61"/>
              </w:numPr>
              <w:rPr>
                <w:rFonts w:ascii="Times New Roman" w:hAnsi="Times New Roman" w:cs="Times New Roman"/>
                <w:sz w:val="24"/>
                <w:szCs w:val="24"/>
              </w:rPr>
            </w:pPr>
          </w:p>
        </w:tc>
        <w:tc>
          <w:tcPr>
            <w:tcW w:w="0" w:type="auto"/>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Макровирусы</w:t>
            </w:r>
          </w:p>
        </w:tc>
      </w:tr>
      <w:tr w:rsidR="00102EC6" w:rsidRPr="008207DC" w:rsidTr="005F17B5">
        <w:tc>
          <w:tcPr>
            <w:tcW w:w="7611" w:type="dxa"/>
            <w:shd w:val="clear" w:color="auto" w:fill="auto"/>
          </w:tcPr>
          <w:p w:rsidR="00102EC6" w:rsidRPr="008207DC" w:rsidRDefault="00102EC6" w:rsidP="003F38D7">
            <w:pPr>
              <w:numPr>
                <w:ilvl w:val="0"/>
                <w:numId w:val="60"/>
              </w:numPr>
              <w:jc w:val="both"/>
              <w:rPr>
                <w:rFonts w:ascii="Times New Roman" w:hAnsi="Times New Roman" w:cs="Times New Roman"/>
                <w:sz w:val="24"/>
                <w:szCs w:val="24"/>
              </w:rPr>
            </w:pPr>
            <w:r w:rsidRPr="008207DC">
              <w:rPr>
                <w:rFonts w:ascii="Times New Roman" w:hAnsi="Times New Roman" w:cs="Times New Roman"/>
                <w:sz w:val="24"/>
                <w:szCs w:val="24"/>
              </w:rPr>
              <w:t>Программа может быть установлена на компьютере без ведома пользователя и может изменять конфигурацию компьютера или собирать публичные и конфиденциальные сведения.</w:t>
            </w:r>
          </w:p>
        </w:tc>
        <w:tc>
          <w:tcPr>
            <w:tcW w:w="860" w:type="dxa"/>
            <w:shd w:val="clear" w:color="auto" w:fill="auto"/>
          </w:tcPr>
          <w:p w:rsidR="00102EC6" w:rsidRPr="008207DC" w:rsidRDefault="00102EC6" w:rsidP="003F38D7">
            <w:pPr>
              <w:numPr>
                <w:ilvl w:val="0"/>
                <w:numId w:val="61"/>
              </w:numPr>
              <w:rPr>
                <w:rFonts w:ascii="Times New Roman" w:hAnsi="Times New Roman" w:cs="Times New Roman"/>
                <w:sz w:val="24"/>
                <w:szCs w:val="24"/>
              </w:rPr>
            </w:pPr>
          </w:p>
        </w:tc>
        <w:tc>
          <w:tcPr>
            <w:tcW w:w="0" w:type="auto"/>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Полиморфные (мутанты)</w:t>
            </w:r>
          </w:p>
        </w:tc>
      </w:tr>
      <w:tr w:rsidR="00102EC6" w:rsidRPr="008207DC" w:rsidTr="005F17B5">
        <w:tc>
          <w:tcPr>
            <w:tcW w:w="7611" w:type="dxa"/>
            <w:shd w:val="clear" w:color="auto" w:fill="auto"/>
          </w:tcPr>
          <w:p w:rsidR="00102EC6" w:rsidRPr="008207DC" w:rsidRDefault="00102EC6" w:rsidP="003F38D7">
            <w:pPr>
              <w:numPr>
                <w:ilvl w:val="0"/>
                <w:numId w:val="60"/>
              </w:numPr>
              <w:jc w:val="both"/>
              <w:rPr>
                <w:rFonts w:ascii="Times New Roman" w:hAnsi="Times New Roman" w:cs="Times New Roman"/>
                <w:sz w:val="24"/>
                <w:szCs w:val="24"/>
              </w:rPr>
            </w:pPr>
            <w:r w:rsidRPr="008207DC">
              <w:rPr>
                <w:rFonts w:ascii="Times New Roman" w:hAnsi="Times New Roman" w:cs="Times New Roman"/>
                <w:sz w:val="24"/>
                <w:szCs w:val="24"/>
              </w:rPr>
              <w:t>Позволяют полностью или частично скрыть свое присутствие. Наиболее распространенным алгоритмом является перехват запросов ОС на чтение/запись зараженных объектов</w:t>
            </w:r>
          </w:p>
        </w:tc>
        <w:tc>
          <w:tcPr>
            <w:tcW w:w="860" w:type="dxa"/>
            <w:shd w:val="clear" w:color="auto" w:fill="auto"/>
          </w:tcPr>
          <w:p w:rsidR="00102EC6" w:rsidRPr="008207DC" w:rsidRDefault="00102EC6" w:rsidP="003F38D7">
            <w:pPr>
              <w:numPr>
                <w:ilvl w:val="0"/>
                <w:numId w:val="61"/>
              </w:numPr>
              <w:rPr>
                <w:rFonts w:ascii="Times New Roman" w:hAnsi="Times New Roman" w:cs="Times New Roman"/>
                <w:sz w:val="24"/>
                <w:szCs w:val="24"/>
              </w:rPr>
            </w:pPr>
          </w:p>
        </w:tc>
        <w:tc>
          <w:tcPr>
            <w:tcW w:w="0" w:type="auto"/>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Троянский конь</w:t>
            </w:r>
          </w:p>
        </w:tc>
      </w:tr>
      <w:tr w:rsidR="00102EC6" w:rsidRPr="008207DC" w:rsidTr="005F17B5">
        <w:tc>
          <w:tcPr>
            <w:tcW w:w="7611" w:type="dxa"/>
            <w:shd w:val="clear" w:color="auto" w:fill="auto"/>
          </w:tcPr>
          <w:p w:rsidR="00102EC6" w:rsidRPr="008207DC" w:rsidRDefault="00102EC6" w:rsidP="003F38D7">
            <w:pPr>
              <w:numPr>
                <w:ilvl w:val="0"/>
                <w:numId w:val="60"/>
              </w:numPr>
              <w:jc w:val="both"/>
              <w:rPr>
                <w:rFonts w:ascii="Times New Roman" w:hAnsi="Times New Roman" w:cs="Times New Roman"/>
                <w:sz w:val="24"/>
                <w:szCs w:val="24"/>
              </w:rPr>
            </w:pPr>
            <w:r w:rsidRPr="008207DC">
              <w:rPr>
                <w:rFonts w:ascii="Times New Roman" w:hAnsi="Times New Roman" w:cs="Times New Roman"/>
                <w:sz w:val="24"/>
                <w:szCs w:val="24"/>
              </w:rPr>
              <w:t>Вирусы не способные размножаться из-за существующих в них ошибок.</w:t>
            </w:r>
          </w:p>
        </w:tc>
        <w:tc>
          <w:tcPr>
            <w:tcW w:w="860" w:type="dxa"/>
            <w:shd w:val="clear" w:color="auto" w:fill="auto"/>
          </w:tcPr>
          <w:p w:rsidR="00102EC6" w:rsidRPr="008207DC" w:rsidRDefault="00102EC6" w:rsidP="003F38D7">
            <w:pPr>
              <w:numPr>
                <w:ilvl w:val="0"/>
                <w:numId w:val="61"/>
              </w:numPr>
              <w:rPr>
                <w:rFonts w:ascii="Times New Roman" w:hAnsi="Times New Roman" w:cs="Times New Roman"/>
                <w:sz w:val="24"/>
                <w:szCs w:val="24"/>
              </w:rPr>
            </w:pPr>
          </w:p>
        </w:tc>
        <w:tc>
          <w:tcPr>
            <w:tcW w:w="0" w:type="auto"/>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Вирус-червь</w:t>
            </w:r>
          </w:p>
        </w:tc>
      </w:tr>
      <w:tr w:rsidR="00102EC6" w:rsidRPr="008207DC" w:rsidTr="005F17B5">
        <w:tc>
          <w:tcPr>
            <w:tcW w:w="7611" w:type="dxa"/>
            <w:shd w:val="clear" w:color="auto" w:fill="auto"/>
          </w:tcPr>
          <w:p w:rsidR="00102EC6" w:rsidRPr="008207DC" w:rsidRDefault="00102EC6" w:rsidP="003F38D7">
            <w:pPr>
              <w:numPr>
                <w:ilvl w:val="0"/>
                <w:numId w:val="60"/>
              </w:numPr>
              <w:jc w:val="both"/>
              <w:rPr>
                <w:rFonts w:ascii="Times New Roman" w:hAnsi="Times New Roman" w:cs="Times New Roman"/>
                <w:sz w:val="24"/>
                <w:szCs w:val="24"/>
              </w:rPr>
            </w:pPr>
            <w:r w:rsidRPr="008207DC">
              <w:rPr>
                <w:rFonts w:ascii="Times New Roman" w:hAnsi="Times New Roman" w:cs="Times New Roman"/>
                <w:sz w:val="24"/>
                <w:szCs w:val="24"/>
              </w:rPr>
              <w:t xml:space="preserve">Заражают файлы форматов </w:t>
            </w:r>
            <w:proofErr w:type="spellStart"/>
            <w:r w:rsidRPr="008207DC">
              <w:rPr>
                <w:rFonts w:ascii="Times New Roman" w:hAnsi="Times New Roman" w:cs="Times New Roman"/>
                <w:sz w:val="24"/>
                <w:szCs w:val="24"/>
              </w:rPr>
              <w:t>Word</w:t>
            </w:r>
            <w:proofErr w:type="spellEnd"/>
            <w:r w:rsidRPr="008207DC">
              <w:rPr>
                <w:rFonts w:ascii="Times New Roman" w:hAnsi="Times New Roman" w:cs="Times New Roman"/>
                <w:sz w:val="24"/>
                <w:szCs w:val="24"/>
              </w:rPr>
              <w:t xml:space="preserve">, </w:t>
            </w:r>
            <w:proofErr w:type="spellStart"/>
            <w:r w:rsidRPr="008207DC">
              <w:rPr>
                <w:rFonts w:ascii="Times New Roman" w:hAnsi="Times New Roman" w:cs="Times New Roman"/>
                <w:sz w:val="24"/>
                <w:szCs w:val="24"/>
              </w:rPr>
              <w:t>Excel</w:t>
            </w:r>
            <w:proofErr w:type="spellEnd"/>
            <w:r w:rsidRPr="008207DC">
              <w:rPr>
                <w:rFonts w:ascii="Times New Roman" w:hAnsi="Times New Roman" w:cs="Times New Roman"/>
                <w:sz w:val="24"/>
                <w:szCs w:val="24"/>
              </w:rPr>
              <w:t xml:space="preserve"> и других приложений пакета </w:t>
            </w:r>
            <w:proofErr w:type="spellStart"/>
            <w:r w:rsidRPr="008207DC">
              <w:rPr>
                <w:rFonts w:ascii="Times New Roman" w:hAnsi="Times New Roman" w:cs="Times New Roman"/>
                <w:sz w:val="24"/>
                <w:szCs w:val="24"/>
              </w:rPr>
              <w:t>Microsoft</w:t>
            </w:r>
            <w:proofErr w:type="spellEnd"/>
            <w:r w:rsidRPr="008207DC">
              <w:rPr>
                <w:rFonts w:ascii="Times New Roman" w:hAnsi="Times New Roman" w:cs="Times New Roman"/>
                <w:sz w:val="24"/>
                <w:szCs w:val="24"/>
              </w:rPr>
              <w:t xml:space="preserve"> </w:t>
            </w:r>
            <w:proofErr w:type="spellStart"/>
            <w:r w:rsidRPr="008207DC">
              <w:rPr>
                <w:rFonts w:ascii="Times New Roman" w:hAnsi="Times New Roman" w:cs="Times New Roman"/>
                <w:sz w:val="24"/>
                <w:szCs w:val="24"/>
              </w:rPr>
              <w:t>Office</w:t>
            </w:r>
            <w:proofErr w:type="spellEnd"/>
            <w:r w:rsidRPr="008207DC">
              <w:rPr>
                <w:rFonts w:ascii="Times New Roman" w:hAnsi="Times New Roman" w:cs="Times New Roman"/>
                <w:sz w:val="24"/>
                <w:szCs w:val="24"/>
              </w:rPr>
              <w:t xml:space="preserve">, содержащие Макросы. </w:t>
            </w:r>
          </w:p>
        </w:tc>
        <w:tc>
          <w:tcPr>
            <w:tcW w:w="860" w:type="dxa"/>
            <w:shd w:val="clear" w:color="auto" w:fill="auto"/>
          </w:tcPr>
          <w:p w:rsidR="00102EC6" w:rsidRPr="008207DC" w:rsidRDefault="00102EC6" w:rsidP="003F38D7">
            <w:pPr>
              <w:numPr>
                <w:ilvl w:val="0"/>
                <w:numId w:val="61"/>
              </w:numPr>
              <w:rPr>
                <w:rFonts w:ascii="Times New Roman" w:hAnsi="Times New Roman" w:cs="Times New Roman"/>
                <w:sz w:val="24"/>
                <w:szCs w:val="24"/>
              </w:rPr>
            </w:pPr>
          </w:p>
        </w:tc>
        <w:tc>
          <w:tcPr>
            <w:tcW w:w="0" w:type="auto"/>
            <w:shd w:val="clear" w:color="auto" w:fill="auto"/>
          </w:tcPr>
          <w:p w:rsidR="00102EC6" w:rsidRPr="008207DC" w:rsidRDefault="00102EC6" w:rsidP="005F17B5">
            <w:pPr>
              <w:rPr>
                <w:rFonts w:ascii="Times New Roman" w:hAnsi="Times New Roman" w:cs="Times New Roman"/>
                <w:sz w:val="24"/>
                <w:szCs w:val="24"/>
              </w:rPr>
            </w:pPr>
            <w:proofErr w:type="spellStart"/>
            <w:r w:rsidRPr="008207DC">
              <w:rPr>
                <w:rFonts w:ascii="Times New Roman" w:hAnsi="Times New Roman" w:cs="Times New Roman"/>
                <w:sz w:val="24"/>
                <w:szCs w:val="24"/>
              </w:rPr>
              <w:t>Intended</w:t>
            </w:r>
            <w:proofErr w:type="spellEnd"/>
            <w:r w:rsidRPr="008207DC">
              <w:rPr>
                <w:rFonts w:ascii="Times New Roman" w:hAnsi="Times New Roman" w:cs="Times New Roman"/>
                <w:sz w:val="24"/>
                <w:szCs w:val="24"/>
              </w:rPr>
              <w:t>-вирусам</w:t>
            </w:r>
          </w:p>
        </w:tc>
      </w:tr>
      <w:tr w:rsidR="00102EC6" w:rsidRPr="008207DC" w:rsidTr="005F17B5">
        <w:tc>
          <w:tcPr>
            <w:tcW w:w="7611" w:type="dxa"/>
            <w:shd w:val="clear" w:color="auto" w:fill="auto"/>
          </w:tcPr>
          <w:p w:rsidR="00102EC6" w:rsidRPr="008207DC" w:rsidRDefault="00102EC6" w:rsidP="003F38D7">
            <w:pPr>
              <w:numPr>
                <w:ilvl w:val="0"/>
                <w:numId w:val="60"/>
              </w:numPr>
              <w:jc w:val="both"/>
              <w:rPr>
                <w:rFonts w:ascii="Times New Roman" w:hAnsi="Times New Roman" w:cs="Times New Roman"/>
                <w:sz w:val="24"/>
                <w:szCs w:val="24"/>
              </w:rPr>
            </w:pPr>
            <w:r w:rsidRPr="008207DC">
              <w:rPr>
                <w:rFonts w:ascii="Times New Roman" w:hAnsi="Times New Roman" w:cs="Times New Roman"/>
                <w:sz w:val="24"/>
                <w:szCs w:val="24"/>
              </w:rPr>
              <w:t>Проявляет себя только при стечении определенных обстоятельств, распространяется за счет вирусов, вирусов-червей и загружаемого ПО</w:t>
            </w:r>
          </w:p>
        </w:tc>
        <w:tc>
          <w:tcPr>
            <w:tcW w:w="860" w:type="dxa"/>
            <w:shd w:val="clear" w:color="auto" w:fill="auto"/>
          </w:tcPr>
          <w:p w:rsidR="00102EC6" w:rsidRPr="008207DC" w:rsidRDefault="00102EC6" w:rsidP="003F38D7">
            <w:pPr>
              <w:numPr>
                <w:ilvl w:val="0"/>
                <w:numId w:val="61"/>
              </w:numPr>
              <w:rPr>
                <w:rFonts w:ascii="Times New Roman" w:hAnsi="Times New Roman" w:cs="Times New Roman"/>
                <w:sz w:val="24"/>
                <w:szCs w:val="24"/>
              </w:rPr>
            </w:pPr>
          </w:p>
        </w:tc>
        <w:tc>
          <w:tcPr>
            <w:tcW w:w="0" w:type="auto"/>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Программа-шпион</w:t>
            </w:r>
          </w:p>
        </w:tc>
      </w:tr>
    </w:tbl>
    <w:p w:rsidR="00102EC6" w:rsidRPr="008207DC" w:rsidRDefault="00102EC6" w:rsidP="00102EC6">
      <w:pPr>
        <w:rPr>
          <w:rFonts w:ascii="Times New Roman" w:hAnsi="Times New Roman" w:cs="Times New Roman"/>
          <w:bCs/>
          <w:sz w:val="24"/>
          <w:szCs w:val="24"/>
        </w:rPr>
      </w:pPr>
      <w:r w:rsidRPr="008207DC">
        <w:rPr>
          <w:rFonts w:ascii="Times New Roman" w:hAnsi="Times New Roman" w:cs="Times New Roman"/>
          <w:bCs/>
          <w:sz w:val="24"/>
          <w:szCs w:val="24"/>
        </w:rPr>
        <w:t>Ответ: ______________________________________________________________</w:t>
      </w:r>
    </w:p>
    <w:p w:rsidR="00102EC6" w:rsidRDefault="00102EC6" w:rsidP="00102EC6">
      <w:pPr>
        <w:jc w:val="center"/>
        <w:rPr>
          <w:rFonts w:ascii="Times New Roman" w:hAnsi="Times New Roman" w:cs="Times New Roman"/>
          <w:b/>
          <w:bCs/>
          <w:sz w:val="24"/>
          <w:szCs w:val="24"/>
        </w:rPr>
      </w:pPr>
    </w:p>
    <w:p w:rsidR="00102EC6" w:rsidRDefault="00102EC6" w:rsidP="00233502">
      <w:pPr>
        <w:jc w:val="center"/>
        <w:rPr>
          <w:rFonts w:ascii="Times New Roman" w:hAnsi="Times New Roman" w:cs="Times New Roman"/>
          <w:b/>
          <w:bCs/>
          <w:sz w:val="24"/>
          <w:szCs w:val="24"/>
        </w:rPr>
      </w:pPr>
    </w:p>
    <w:p w:rsidR="005C4878" w:rsidRPr="003F29B3" w:rsidRDefault="005C4878" w:rsidP="005C4878">
      <w:pPr>
        <w:jc w:val="center"/>
        <w:rPr>
          <w:rFonts w:ascii="Times New Roman" w:hAnsi="Times New Roman" w:cs="Times New Roman"/>
          <w:b/>
          <w:bCs/>
          <w:sz w:val="24"/>
          <w:szCs w:val="24"/>
        </w:rPr>
      </w:pPr>
      <w:r w:rsidRPr="003F29B3">
        <w:rPr>
          <w:rFonts w:ascii="Times New Roman" w:hAnsi="Times New Roman" w:cs="Times New Roman"/>
          <w:b/>
          <w:bCs/>
          <w:sz w:val="24"/>
          <w:szCs w:val="24"/>
        </w:rPr>
        <w:t>ОЦЕНОЧНОЕ СРЕДСТВО</w:t>
      </w:r>
      <w:r w:rsidRPr="003F29B3">
        <w:rPr>
          <w:rFonts w:ascii="Times New Roman" w:hAnsi="Times New Roman" w:cs="Times New Roman"/>
          <w:b/>
          <w:sz w:val="24"/>
          <w:szCs w:val="24"/>
        </w:rPr>
        <w:t xml:space="preserve"> </w:t>
      </w:r>
      <w:r w:rsidRPr="003F29B3">
        <w:rPr>
          <w:rFonts w:ascii="Times New Roman" w:hAnsi="Times New Roman" w:cs="Times New Roman"/>
          <w:b/>
          <w:bCs/>
          <w:sz w:val="24"/>
          <w:szCs w:val="24"/>
        </w:rPr>
        <w:t xml:space="preserve">№ </w:t>
      </w:r>
      <w:r>
        <w:rPr>
          <w:rFonts w:ascii="Times New Roman" w:hAnsi="Times New Roman" w:cs="Times New Roman"/>
          <w:b/>
          <w:bCs/>
          <w:sz w:val="24"/>
          <w:szCs w:val="24"/>
        </w:rPr>
        <w:t>6</w:t>
      </w:r>
      <w:r w:rsidRPr="003F29B3">
        <w:rPr>
          <w:rFonts w:ascii="Times New Roman" w:hAnsi="Times New Roman" w:cs="Times New Roman"/>
          <w:b/>
          <w:bCs/>
          <w:sz w:val="24"/>
          <w:szCs w:val="24"/>
        </w:rPr>
        <w:t xml:space="preserve"> </w:t>
      </w:r>
    </w:p>
    <w:p w:rsidR="005C4878" w:rsidRPr="003F29B3" w:rsidRDefault="005C4878" w:rsidP="005C4878">
      <w:pPr>
        <w:tabs>
          <w:tab w:val="left" w:pos="500"/>
        </w:tabs>
        <w:ind w:right="-30"/>
        <w:jc w:val="center"/>
        <w:rPr>
          <w:rFonts w:ascii="Times New Roman" w:hAnsi="Times New Roman" w:cs="Times New Roman"/>
          <w:b/>
          <w:caps/>
          <w:sz w:val="24"/>
          <w:szCs w:val="24"/>
        </w:rPr>
      </w:pPr>
      <w:r w:rsidRPr="003F29B3">
        <w:rPr>
          <w:rFonts w:ascii="Times New Roman" w:hAnsi="Times New Roman" w:cs="Times New Roman"/>
          <w:b/>
          <w:caps/>
          <w:sz w:val="24"/>
          <w:szCs w:val="24"/>
        </w:rPr>
        <w:t xml:space="preserve">КОМПЛЕКТ ЗАДАНИЙ ДЛЯ </w:t>
      </w:r>
      <w:r w:rsidR="001C774E">
        <w:rPr>
          <w:rFonts w:ascii="Times New Roman" w:hAnsi="Times New Roman" w:cs="Times New Roman"/>
          <w:b/>
          <w:caps/>
          <w:sz w:val="24"/>
          <w:szCs w:val="24"/>
        </w:rPr>
        <w:t>Контрольной</w:t>
      </w:r>
      <w:r>
        <w:rPr>
          <w:rFonts w:ascii="Times New Roman" w:hAnsi="Times New Roman" w:cs="Times New Roman"/>
          <w:b/>
          <w:caps/>
          <w:sz w:val="24"/>
          <w:szCs w:val="24"/>
        </w:rPr>
        <w:t xml:space="preserve"> РАБОТЫ</w:t>
      </w:r>
    </w:p>
    <w:p w:rsidR="005C4878" w:rsidRDefault="005C4878" w:rsidP="005C4878">
      <w:pPr>
        <w:rPr>
          <w:rFonts w:ascii="Times New Roman" w:hAnsi="Times New Roman" w:cs="Times New Roman"/>
          <w:b/>
          <w:sz w:val="24"/>
          <w:szCs w:val="24"/>
        </w:rPr>
      </w:pPr>
    </w:p>
    <w:p w:rsidR="005C4878" w:rsidRPr="00233502" w:rsidRDefault="005C4878" w:rsidP="005C4878">
      <w:pPr>
        <w:pStyle w:val="af5"/>
        <w:shd w:val="clear" w:color="auto" w:fill="FFFFFF"/>
        <w:spacing w:before="0" w:after="0"/>
        <w:ind w:firstLine="567"/>
        <w:jc w:val="center"/>
        <w:rPr>
          <w:rFonts w:ascii="Times New Roman" w:hAnsi="Times New Roman" w:cs="Times New Roman"/>
          <w:color w:val="000000"/>
          <w:sz w:val="24"/>
          <w:szCs w:val="24"/>
          <w:lang w:eastAsia="ru-RU"/>
        </w:rPr>
      </w:pPr>
      <w:r w:rsidRPr="00233502">
        <w:rPr>
          <w:rFonts w:ascii="Times New Roman" w:hAnsi="Times New Roman" w:cs="Times New Roman"/>
          <w:b/>
          <w:bCs/>
          <w:color w:val="000000"/>
          <w:sz w:val="24"/>
          <w:szCs w:val="24"/>
        </w:rPr>
        <w:t>Вариант 1</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t>Подсчитать, сколько места будет занимать одна минута цифрового звука на жестком диске или любом другом цифровом носителе, записанного с частотой 44.1 кГц и разрядностью 16 бит</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t> Какой объем данных имеет моно-аудиофайл, длительность звучания которого 1 секунда, при среднем качестве звука (16 бит, 24 кГц)?</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t>20 секунд записи цифрового стерео-аудиофайла занимает на диске 4 Мб, разрядность звуковой платы – 20. С какой частотой дискретизации записан звук?</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t xml:space="preserve">Оцените информационный объем </w:t>
      </w:r>
      <w:proofErr w:type="spellStart"/>
      <w:r w:rsidRPr="00233502">
        <w:rPr>
          <w:rFonts w:ascii="Times New Roman" w:hAnsi="Times New Roman" w:cs="Times New Roman"/>
          <w:color w:val="000000"/>
          <w:sz w:val="24"/>
          <w:szCs w:val="24"/>
        </w:rPr>
        <w:t>моноаудиофайла</w:t>
      </w:r>
      <w:proofErr w:type="spellEnd"/>
      <w:r w:rsidRPr="00233502">
        <w:rPr>
          <w:rFonts w:ascii="Times New Roman" w:hAnsi="Times New Roman" w:cs="Times New Roman"/>
          <w:color w:val="000000"/>
          <w:sz w:val="24"/>
          <w:szCs w:val="24"/>
        </w:rPr>
        <w:t xml:space="preserve"> длительностью звучания 1 мин. если "глубина" кодирования и частота дискретизации звукового сигнала равны соответственно: 16 бит и 8 кГц</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t xml:space="preserve">Определите качество звука, если известно, что объем </w:t>
      </w:r>
      <w:proofErr w:type="spellStart"/>
      <w:r w:rsidRPr="00233502">
        <w:rPr>
          <w:rFonts w:ascii="Times New Roman" w:hAnsi="Times New Roman" w:cs="Times New Roman"/>
          <w:color w:val="000000"/>
          <w:sz w:val="24"/>
          <w:szCs w:val="24"/>
        </w:rPr>
        <w:t>моноаудиофайла</w:t>
      </w:r>
      <w:proofErr w:type="spellEnd"/>
      <w:r w:rsidRPr="00233502">
        <w:rPr>
          <w:rFonts w:ascii="Times New Roman" w:hAnsi="Times New Roman" w:cs="Times New Roman"/>
          <w:color w:val="000000"/>
          <w:sz w:val="24"/>
          <w:szCs w:val="24"/>
        </w:rPr>
        <w:t xml:space="preserve"> длительностью звучания 20 сек. равен 157 Кбайт, «глубина» кодирования 16 бит.</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t>Определите длительность звукового файла, который уместится на гибкой дискете 3,5 (при низком качестве звука: моно, 8 бит, 8 кГц).  Учтите, что для хранения данных на такой дискете выделяется 2847 секторов объемом 512 байт.</w:t>
      </w:r>
    </w:p>
    <w:p w:rsidR="005C4878" w:rsidRPr="00233502" w:rsidRDefault="005C4878" w:rsidP="005C4878">
      <w:pPr>
        <w:pStyle w:val="af5"/>
        <w:shd w:val="clear" w:color="auto" w:fill="FFFFFF"/>
        <w:spacing w:before="0" w:after="0"/>
        <w:ind w:firstLine="567"/>
        <w:jc w:val="center"/>
        <w:rPr>
          <w:rFonts w:ascii="Times New Roman" w:hAnsi="Times New Roman" w:cs="Times New Roman"/>
          <w:color w:val="000000"/>
          <w:sz w:val="24"/>
          <w:szCs w:val="24"/>
        </w:rPr>
      </w:pPr>
      <w:r w:rsidRPr="00233502">
        <w:rPr>
          <w:rFonts w:ascii="Times New Roman" w:hAnsi="Times New Roman" w:cs="Times New Roman"/>
          <w:b/>
          <w:bCs/>
          <w:color w:val="000000"/>
          <w:sz w:val="24"/>
          <w:szCs w:val="24"/>
        </w:rPr>
        <w:t>Вариант 2</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t>Подсчитать, сколько места будет занимать одна минута цифрового звука на жестком диске или любом другом цифровом носителе, записанного с частотой 11 кГц и разрядностью 16 бит.</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t>Одна минута записи цифрового моно-аудиофайла занимает на диске 1,3 МБ, разрядность звуковой платы – 8. С какой частотой дискретизации записан звук?</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t>Определите информационный объём стерео-аудиофайла длительностью 10 секунд при 16-битном кодировании и частоте дискредитации 48 кГц.</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t xml:space="preserve">Оцените информационный объем </w:t>
      </w:r>
      <w:proofErr w:type="spellStart"/>
      <w:r w:rsidRPr="00233502">
        <w:rPr>
          <w:rFonts w:ascii="Times New Roman" w:hAnsi="Times New Roman" w:cs="Times New Roman"/>
          <w:color w:val="000000"/>
          <w:sz w:val="24"/>
          <w:szCs w:val="24"/>
        </w:rPr>
        <w:t>моноаудиофайла</w:t>
      </w:r>
      <w:proofErr w:type="spellEnd"/>
      <w:r w:rsidRPr="00233502">
        <w:rPr>
          <w:rFonts w:ascii="Times New Roman" w:hAnsi="Times New Roman" w:cs="Times New Roman"/>
          <w:color w:val="000000"/>
          <w:sz w:val="24"/>
          <w:szCs w:val="24"/>
        </w:rPr>
        <w:t xml:space="preserve"> длительностью звучания 1 мин. если "глубина" кодирования и частота дискретизации звукового сигнала равны соответственно: 16 бит и 24 кГц.</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lastRenderedPageBreak/>
        <w:t xml:space="preserve">Определите качество звука, если известно, что объем </w:t>
      </w:r>
      <w:proofErr w:type="spellStart"/>
      <w:r w:rsidRPr="00233502">
        <w:rPr>
          <w:rFonts w:ascii="Times New Roman" w:hAnsi="Times New Roman" w:cs="Times New Roman"/>
          <w:color w:val="000000"/>
          <w:sz w:val="24"/>
          <w:szCs w:val="24"/>
        </w:rPr>
        <w:t>стереоаудиофайла</w:t>
      </w:r>
      <w:proofErr w:type="spellEnd"/>
      <w:r w:rsidRPr="00233502">
        <w:rPr>
          <w:rFonts w:ascii="Times New Roman" w:hAnsi="Times New Roman" w:cs="Times New Roman"/>
          <w:color w:val="000000"/>
          <w:sz w:val="24"/>
          <w:szCs w:val="24"/>
        </w:rPr>
        <w:t xml:space="preserve"> длительностью звучания 10 сек. равен 314 Кбайт, «глубина» кодирования 16 бит.</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t>Определите длительность звукового файла, который уместится на гибкой дискете 3,5 (при высоком качестве звука: стерео, 16 бит, 48 кГц). Учтите, что для хранения данных на такой дискете выделяется 2847 секторов объемом 512 байт.</w:t>
      </w:r>
    </w:p>
    <w:p w:rsidR="00733046" w:rsidRDefault="00733046" w:rsidP="00233502">
      <w:pPr>
        <w:jc w:val="center"/>
        <w:rPr>
          <w:rFonts w:ascii="Times New Roman" w:hAnsi="Times New Roman" w:cs="Times New Roman"/>
          <w:b/>
          <w:bCs/>
          <w:sz w:val="24"/>
          <w:szCs w:val="24"/>
        </w:rPr>
      </w:pPr>
    </w:p>
    <w:p w:rsidR="006F20DA" w:rsidRPr="003F29B3" w:rsidRDefault="006F20DA" w:rsidP="006F20DA">
      <w:pPr>
        <w:jc w:val="center"/>
        <w:rPr>
          <w:rFonts w:ascii="Times New Roman" w:hAnsi="Times New Roman" w:cs="Times New Roman"/>
          <w:b/>
          <w:bCs/>
          <w:sz w:val="24"/>
          <w:szCs w:val="24"/>
        </w:rPr>
      </w:pPr>
      <w:r w:rsidRPr="003F29B3">
        <w:rPr>
          <w:rFonts w:ascii="Times New Roman" w:hAnsi="Times New Roman" w:cs="Times New Roman"/>
          <w:b/>
          <w:bCs/>
          <w:sz w:val="24"/>
          <w:szCs w:val="24"/>
        </w:rPr>
        <w:t>ОЦЕНОЧНОЕ СРЕДСТВО</w:t>
      </w:r>
      <w:r w:rsidRPr="003F29B3">
        <w:rPr>
          <w:rFonts w:ascii="Times New Roman" w:hAnsi="Times New Roman" w:cs="Times New Roman"/>
          <w:b/>
          <w:sz w:val="24"/>
          <w:szCs w:val="24"/>
        </w:rPr>
        <w:t xml:space="preserve"> </w:t>
      </w:r>
      <w:r w:rsidRPr="003F29B3">
        <w:rPr>
          <w:rFonts w:ascii="Times New Roman" w:hAnsi="Times New Roman" w:cs="Times New Roman"/>
          <w:b/>
          <w:bCs/>
          <w:sz w:val="24"/>
          <w:szCs w:val="24"/>
        </w:rPr>
        <w:t>№</w:t>
      </w:r>
      <w:r>
        <w:rPr>
          <w:rFonts w:ascii="Times New Roman" w:hAnsi="Times New Roman" w:cs="Times New Roman"/>
          <w:b/>
          <w:bCs/>
          <w:sz w:val="24"/>
          <w:szCs w:val="24"/>
        </w:rPr>
        <w:t xml:space="preserve"> 7</w:t>
      </w:r>
      <w:r w:rsidRPr="003F29B3">
        <w:rPr>
          <w:rFonts w:ascii="Times New Roman" w:hAnsi="Times New Roman" w:cs="Times New Roman"/>
          <w:b/>
          <w:bCs/>
          <w:sz w:val="24"/>
          <w:szCs w:val="24"/>
        </w:rPr>
        <w:t xml:space="preserve"> </w:t>
      </w:r>
    </w:p>
    <w:p w:rsidR="006F20DA" w:rsidRDefault="006F20DA" w:rsidP="006F20DA">
      <w:pPr>
        <w:jc w:val="center"/>
        <w:rPr>
          <w:rFonts w:ascii="Times New Roman" w:hAnsi="Times New Roman" w:cs="Times New Roman"/>
          <w:b/>
          <w:sz w:val="24"/>
          <w:szCs w:val="24"/>
        </w:rPr>
      </w:pPr>
      <w:r w:rsidRPr="003F29B3">
        <w:rPr>
          <w:rFonts w:ascii="Times New Roman" w:hAnsi="Times New Roman" w:cs="Times New Roman"/>
          <w:b/>
          <w:sz w:val="24"/>
          <w:szCs w:val="24"/>
        </w:rPr>
        <w:t xml:space="preserve">КОМПЛЕКТ ЗАДАНИЙ ДЛЯ </w:t>
      </w:r>
      <w:r>
        <w:rPr>
          <w:rFonts w:ascii="Times New Roman" w:hAnsi="Times New Roman" w:cs="Times New Roman"/>
          <w:b/>
          <w:sz w:val="24"/>
          <w:szCs w:val="24"/>
        </w:rPr>
        <w:t>КОМПЬЮТЕРНОГО ТЕСТИРОВАНИЯ</w:t>
      </w:r>
    </w:p>
    <w:p w:rsidR="006F20DA" w:rsidRPr="00233502" w:rsidRDefault="006F20DA" w:rsidP="006F20DA">
      <w:pPr>
        <w:rPr>
          <w:rFonts w:ascii="Times New Roman" w:hAnsi="Times New Roman" w:cs="Times New Roman"/>
          <w:b/>
          <w:sz w:val="24"/>
          <w:szCs w:val="24"/>
        </w:rPr>
      </w:pPr>
    </w:p>
    <w:p w:rsidR="006F20DA" w:rsidRPr="003B1EEC" w:rsidRDefault="006F20DA" w:rsidP="006F20DA">
      <w:pPr>
        <w:pStyle w:val="af5"/>
        <w:shd w:val="clear" w:color="auto" w:fill="FFFFFF"/>
        <w:spacing w:before="0" w:after="0"/>
        <w:rPr>
          <w:rFonts w:ascii="Times New Roman" w:hAnsi="Times New Roman" w:cs="Times New Roman"/>
          <w:sz w:val="24"/>
          <w:szCs w:val="24"/>
          <w:lang w:eastAsia="ru-RU"/>
        </w:rPr>
      </w:pPr>
      <w:r w:rsidRPr="003B1EEC">
        <w:rPr>
          <w:rFonts w:ascii="Times New Roman" w:hAnsi="Times New Roman" w:cs="Times New Roman"/>
          <w:sz w:val="24"/>
          <w:szCs w:val="24"/>
        </w:rPr>
        <w:t xml:space="preserve">1. Как называют высказывание, обозначаемое символом A → </w:t>
      </w:r>
      <w:proofErr w:type="gramStart"/>
      <w:r w:rsidRPr="003B1EEC">
        <w:rPr>
          <w:rFonts w:ascii="Times New Roman" w:hAnsi="Times New Roman" w:cs="Times New Roman"/>
          <w:sz w:val="24"/>
          <w:szCs w:val="24"/>
        </w:rPr>
        <w:t>B ,</w:t>
      </w:r>
      <w:proofErr w:type="gramEnd"/>
      <w:r w:rsidRPr="003B1EEC">
        <w:rPr>
          <w:rFonts w:ascii="Times New Roman" w:hAnsi="Times New Roman" w:cs="Times New Roman"/>
          <w:sz w:val="24"/>
          <w:szCs w:val="24"/>
        </w:rPr>
        <w:t xml:space="preserve"> которое ложно тогда и только тогда, когда A истинно, а B ложно?</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а) дизъюнкция</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б) импликация</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в) отрицание</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Pr>
          <w:rFonts w:ascii="Times New Roman" w:hAnsi="Times New Roman" w:cs="Times New Roman"/>
          <w:sz w:val="24"/>
          <w:szCs w:val="24"/>
        </w:rPr>
        <w:t>г</w:t>
      </w:r>
      <w:r w:rsidRPr="003B1EEC">
        <w:rPr>
          <w:rFonts w:ascii="Times New Roman" w:hAnsi="Times New Roman" w:cs="Times New Roman"/>
          <w:sz w:val="24"/>
          <w:szCs w:val="24"/>
        </w:rPr>
        <w:t>) конъюнкция</w:t>
      </w:r>
    </w:p>
    <w:p w:rsidR="006F20DA" w:rsidRPr="003B1EEC" w:rsidRDefault="006F20DA" w:rsidP="006F20DA">
      <w:pPr>
        <w:pStyle w:val="af5"/>
        <w:shd w:val="clear" w:color="auto" w:fill="FFFFFF"/>
        <w:spacing w:before="0" w:after="0"/>
        <w:rPr>
          <w:rFonts w:ascii="Times New Roman" w:hAnsi="Times New Roman" w:cs="Times New Roman"/>
          <w:sz w:val="24"/>
          <w:szCs w:val="24"/>
        </w:rPr>
      </w:pPr>
      <w:r w:rsidRPr="003B1EEC">
        <w:rPr>
          <w:rFonts w:ascii="Times New Roman" w:hAnsi="Times New Roman" w:cs="Times New Roman"/>
          <w:sz w:val="24"/>
          <w:szCs w:val="24"/>
        </w:rPr>
        <w:t>2. Чему равен натуральный показатель n в бинарной операции?</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а) 1</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б) 3</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в) 2</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г) 0</w:t>
      </w:r>
    </w:p>
    <w:p w:rsidR="006F20DA" w:rsidRPr="003B1EEC" w:rsidRDefault="006F20DA" w:rsidP="006F20DA">
      <w:pPr>
        <w:pStyle w:val="af5"/>
        <w:shd w:val="clear" w:color="auto" w:fill="FFFFFF"/>
        <w:spacing w:before="0" w:after="0"/>
        <w:rPr>
          <w:rFonts w:ascii="Times New Roman" w:hAnsi="Times New Roman" w:cs="Times New Roman"/>
          <w:sz w:val="24"/>
          <w:szCs w:val="24"/>
        </w:rPr>
      </w:pPr>
      <w:r w:rsidRPr="003B1EEC">
        <w:rPr>
          <w:rFonts w:ascii="Times New Roman" w:hAnsi="Times New Roman" w:cs="Times New Roman"/>
          <w:sz w:val="24"/>
          <w:szCs w:val="24"/>
        </w:rPr>
        <w:t>3. Укажите верную формулу закона упрощения:</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а) (X → (¬X)) ≡ (¬X)</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 xml:space="preserve">б) (X → </w:t>
      </w:r>
      <w:proofErr w:type="gramStart"/>
      <w:r w:rsidRPr="003B1EEC">
        <w:rPr>
          <w:rFonts w:ascii="Times New Roman" w:hAnsi="Times New Roman" w:cs="Times New Roman"/>
          <w:sz w:val="24"/>
          <w:szCs w:val="24"/>
        </w:rPr>
        <w:t>Y )</w:t>
      </w:r>
      <w:proofErr w:type="gramEnd"/>
      <w:r w:rsidRPr="003B1EEC">
        <w:rPr>
          <w:rFonts w:ascii="Times New Roman" w:hAnsi="Times New Roman" w:cs="Times New Roman"/>
          <w:sz w:val="24"/>
          <w:szCs w:val="24"/>
        </w:rPr>
        <w:t xml:space="preserve"> ≡ ((¬X) </w:t>
      </w:r>
      <w:r w:rsidRPr="003B1EEC">
        <w:rPr>
          <w:rFonts w:ascii="Cambria Math" w:hAnsi="Cambria Math" w:cs="Cambria Math"/>
          <w:sz w:val="24"/>
          <w:szCs w:val="24"/>
        </w:rPr>
        <w:t>∨</w:t>
      </w:r>
      <w:r w:rsidRPr="003B1EEC">
        <w:rPr>
          <w:rFonts w:ascii="Times New Roman" w:hAnsi="Times New Roman" w:cs="Times New Roman"/>
          <w:sz w:val="24"/>
          <w:szCs w:val="24"/>
        </w:rPr>
        <w:t xml:space="preserve"> Y )</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в) (¬(¬X)) ≡ X</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г) (</w:t>
      </w:r>
      <w:proofErr w:type="gramStart"/>
      <w:r w:rsidRPr="003B1EEC">
        <w:rPr>
          <w:rFonts w:ascii="Times New Roman" w:hAnsi="Times New Roman" w:cs="Times New Roman"/>
          <w:sz w:val="24"/>
          <w:szCs w:val="24"/>
        </w:rPr>
        <w:t>¬(</w:t>
      </w:r>
      <w:proofErr w:type="gramEnd"/>
      <w:r w:rsidRPr="003B1EEC">
        <w:rPr>
          <w:rFonts w:ascii="Times New Roman" w:hAnsi="Times New Roman" w:cs="Times New Roman"/>
          <w:sz w:val="24"/>
          <w:szCs w:val="24"/>
        </w:rPr>
        <w:t xml:space="preserve">X </w:t>
      </w:r>
      <w:r w:rsidRPr="003B1EEC">
        <w:rPr>
          <w:rFonts w:ascii="Cambria Math" w:hAnsi="Cambria Math" w:cs="Cambria Math"/>
          <w:sz w:val="24"/>
          <w:szCs w:val="24"/>
        </w:rPr>
        <w:t>∧</w:t>
      </w:r>
      <w:r w:rsidRPr="003B1EEC">
        <w:rPr>
          <w:rFonts w:ascii="Times New Roman" w:hAnsi="Times New Roman" w:cs="Times New Roman"/>
          <w:sz w:val="24"/>
          <w:szCs w:val="24"/>
        </w:rPr>
        <w:t xml:space="preserve"> Y )) ≡ (¬X) </w:t>
      </w:r>
      <w:r w:rsidRPr="003B1EEC">
        <w:rPr>
          <w:rFonts w:ascii="Cambria Math" w:hAnsi="Cambria Math" w:cs="Cambria Math"/>
          <w:sz w:val="24"/>
          <w:szCs w:val="24"/>
        </w:rPr>
        <w:t>∨</w:t>
      </w:r>
      <w:r w:rsidRPr="003B1EEC">
        <w:rPr>
          <w:rFonts w:ascii="Times New Roman" w:hAnsi="Times New Roman" w:cs="Times New Roman"/>
          <w:sz w:val="24"/>
          <w:szCs w:val="24"/>
        </w:rPr>
        <w:t xml:space="preserve"> (¬Y ))</w:t>
      </w:r>
    </w:p>
    <w:p w:rsidR="006F20DA" w:rsidRPr="003B1EEC" w:rsidRDefault="006F20DA" w:rsidP="006F20DA">
      <w:pPr>
        <w:pStyle w:val="af5"/>
        <w:shd w:val="clear" w:color="auto" w:fill="FFFFFF"/>
        <w:spacing w:before="0" w:after="0"/>
        <w:rPr>
          <w:rFonts w:ascii="Times New Roman" w:hAnsi="Times New Roman" w:cs="Times New Roman"/>
          <w:sz w:val="24"/>
          <w:szCs w:val="24"/>
        </w:rPr>
      </w:pPr>
      <w:r w:rsidRPr="003B1EEC">
        <w:rPr>
          <w:rFonts w:ascii="Times New Roman" w:hAnsi="Times New Roman" w:cs="Times New Roman"/>
          <w:sz w:val="24"/>
          <w:szCs w:val="24"/>
        </w:rPr>
        <w:t>4. …- это композиция функций (сложная функция).</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 xml:space="preserve">а) </w:t>
      </w:r>
      <w:proofErr w:type="spellStart"/>
      <w:r w:rsidRPr="003B1EEC">
        <w:rPr>
          <w:rFonts w:ascii="Times New Roman" w:hAnsi="Times New Roman" w:cs="Times New Roman"/>
          <w:sz w:val="24"/>
          <w:szCs w:val="24"/>
        </w:rPr>
        <w:t>эквиваленция</w:t>
      </w:r>
      <w:proofErr w:type="spellEnd"/>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б) тавтология</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в) ложь</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г) суперпозиция</w:t>
      </w:r>
    </w:p>
    <w:p w:rsidR="006F20DA" w:rsidRPr="003B1EEC" w:rsidRDefault="006F20DA" w:rsidP="006F20DA">
      <w:pPr>
        <w:pStyle w:val="af5"/>
        <w:shd w:val="clear" w:color="auto" w:fill="FFFFFF"/>
        <w:spacing w:before="0" w:after="0"/>
        <w:rPr>
          <w:rFonts w:ascii="Times New Roman" w:hAnsi="Times New Roman" w:cs="Times New Roman"/>
          <w:sz w:val="24"/>
          <w:szCs w:val="24"/>
        </w:rPr>
      </w:pPr>
      <w:r w:rsidRPr="003B1EEC">
        <w:rPr>
          <w:rFonts w:ascii="Times New Roman" w:hAnsi="Times New Roman" w:cs="Times New Roman"/>
          <w:sz w:val="24"/>
          <w:szCs w:val="24"/>
        </w:rPr>
        <w:t>5. Что называют конечным полным множеством?</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а) истина</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б) базис</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в) замыкание</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г) тавтология</w:t>
      </w:r>
    </w:p>
    <w:p w:rsidR="006F20DA" w:rsidRPr="003B1EEC" w:rsidRDefault="006F20DA" w:rsidP="006F20DA">
      <w:pPr>
        <w:pStyle w:val="af5"/>
        <w:shd w:val="clear" w:color="auto" w:fill="FFFFFF"/>
        <w:spacing w:before="0" w:after="0"/>
        <w:rPr>
          <w:rFonts w:ascii="Times New Roman" w:hAnsi="Times New Roman" w:cs="Times New Roman"/>
          <w:sz w:val="24"/>
          <w:szCs w:val="24"/>
        </w:rPr>
      </w:pPr>
      <w:r w:rsidRPr="003B1EEC">
        <w:rPr>
          <w:rFonts w:ascii="Times New Roman" w:hAnsi="Times New Roman" w:cs="Times New Roman"/>
          <w:sz w:val="24"/>
          <w:szCs w:val="24"/>
        </w:rPr>
        <w:t>6. Вставьте пропущенное слово в следующее высказывание: «Если F — полное множество булевых функций, каждая из которых представима формулой над множеством G, то и G — … множество».</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а) замкнутое</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б) стандартное</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в) полное</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г) формальное</w:t>
      </w:r>
    </w:p>
    <w:p w:rsidR="006F20DA" w:rsidRPr="003B1EEC" w:rsidRDefault="006F20DA" w:rsidP="006F20DA">
      <w:pPr>
        <w:pStyle w:val="af5"/>
        <w:shd w:val="clear" w:color="auto" w:fill="FFFFFF"/>
        <w:spacing w:before="0" w:after="0"/>
        <w:rPr>
          <w:rFonts w:ascii="Times New Roman" w:hAnsi="Times New Roman" w:cs="Times New Roman"/>
          <w:sz w:val="24"/>
          <w:szCs w:val="24"/>
        </w:rPr>
      </w:pPr>
      <w:r w:rsidRPr="003B1EEC">
        <w:rPr>
          <w:rFonts w:ascii="Times New Roman" w:hAnsi="Times New Roman" w:cs="Times New Roman"/>
          <w:sz w:val="24"/>
          <w:szCs w:val="24"/>
        </w:rPr>
        <w:t>7. Родина Джорджа Буля</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а) Ирландия</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б) Америка</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в) Польша</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г) Австралия</w:t>
      </w:r>
    </w:p>
    <w:p w:rsidR="006F20DA" w:rsidRPr="003B1EEC" w:rsidRDefault="006F20DA" w:rsidP="006F20DA">
      <w:pPr>
        <w:pStyle w:val="af5"/>
        <w:shd w:val="clear" w:color="auto" w:fill="FFFFFF"/>
        <w:spacing w:before="0" w:after="0"/>
        <w:rPr>
          <w:rFonts w:ascii="Times New Roman" w:hAnsi="Times New Roman" w:cs="Times New Roman"/>
          <w:sz w:val="24"/>
          <w:szCs w:val="24"/>
        </w:rPr>
      </w:pPr>
      <w:r w:rsidRPr="003B1EEC">
        <w:rPr>
          <w:rFonts w:ascii="Times New Roman" w:hAnsi="Times New Roman" w:cs="Times New Roman"/>
          <w:sz w:val="24"/>
          <w:szCs w:val="24"/>
        </w:rPr>
        <w:t>8. Величайший древнегреческий философ, которым были заложены основы логики, науки о законах и формах человеческого мышления.</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а) Декарт</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б) Аристотель</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 xml:space="preserve">в) </w:t>
      </w:r>
      <w:proofErr w:type="spellStart"/>
      <w:r w:rsidRPr="003B1EEC">
        <w:rPr>
          <w:rFonts w:ascii="Times New Roman" w:hAnsi="Times New Roman" w:cs="Times New Roman"/>
          <w:sz w:val="24"/>
          <w:szCs w:val="24"/>
        </w:rPr>
        <w:t>Паскать</w:t>
      </w:r>
      <w:proofErr w:type="spellEnd"/>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lastRenderedPageBreak/>
        <w:t>г) Буль</w:t>
      </w:r>
    </w:p>
    <w:p w:rsidR="006F20DA" w:rsidRPr="003B1EEC" w:rsidRDefault="006F20DA" w:rsidP="006F20DA">
      <w:pPr>
        <w:pStyle w:val="af5"/>
        <w:shd w:val="clear" w:color="auto" w:fill="FFFFFF"/>
        <w:spacing w:before="0" w:after="0"/>
        <w:rPr>
          <w:rFonts w:ascii="Times New Roman" w:hAnsi="Times New Roman" w:cs="Times New Roman"/>
          <w:sz w:val="24"/>
          <w:szCs w:val="24"/>
        </w:rPr>
      </w:pPr>
      <w:r w:rsidRPr="003B1EEC">
        <w:rPr>
          <w:rFonts w:ascii="Times New Roman" w:hAnsi="Times New Roman" w:cs="Times New Roman"/>
          <w:sz w:val="24"/>
          <w:szCs w:val="24"/>
        </w:rPr>
        <w:t>9. Укажите ученого из перечисленных ниже, который рассмотрел в 1666 году вопрос о создании символической логики, как универсального научного языка в работе «Искусство комбинаторики».</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а) Буль</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б) Жегалкин</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в) Лейбниц</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г) Ломоносов</w:t>
      </w:r>
    </w:p>
    <w:p w:rsidR="006F20DA" w:rsidRPr="003B1EEC" w:rsidRDefault="006F20DA" w:rsidP="006F20DA">
      <w:pPr>
        <w:pStyle w:val="af5"/>
        <w:shd w:val="clear" w:color="auto" w:fill="FFFFFF"/>
        <w:spacing w:before="0" w:after="0"/>
        <w:rPr>
          <w:rFonts w:ascii="Times New Roman" w:hAnsi="Times New Roman" w:cs="Times New Roman"/>
          <w:sz w:val="24"/>
          <w:szCs w:val="24"/>
        </w:rPr>
      </w:pPr>
      <w:r w:rsidRPr="003B1EEC">
        <w:rPr>
          <w:rFonts w:ascii="Times New Roman" w:hAnsi="Times New Roman" w:cs="Times New Roman"/>
          <w:sz w:val="24"/>
          <w:szCs w:val="24"/>
        </w:rPr>
        <w:t>10. </w:t>
      </w:r>
      <w:r w:rsidRPr="003B1EEC">
        <w:rPr>
          <w:rFonts w:ascii="Times New Roman" w:hAnsi="Times New Roman" w:cs="Times New Roman"/>
          <w:i/>
          <w:iCs/>
          <w:sz w:val="24"/>
          <w:szCs w:val="24"/>
        </w:rPr>
        <w:t>Выполняемые</w:t>
      </w:r>
      <w:r w:rsidRPr="003B1EEC">
        <w:rPr>
          <w:rFonts w:ascii="Times New Roman" w:hAnsi="Times New Roman" w:cs="Times New Roman"/>
          <w:sz w:val="24"/>
          <w:szCs w:val="24"/>
        </w:rPr>
        <w:t> высказывания – это высказывания…</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а) имеющие значение 1 хотя бы для одного набора значений пропозициональных переменных;</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б) ложные при любой истинности переменных;</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в) имеющие значение 0 хотя бы для одного набора значений пропозициональных переменных;</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г) истинные при любой истинности переменных.</w:t>
      </w:r>
    </w:p>
    <w:p w:rsidR="005C4878" w:rsidRDefault="005C4878" w:rsidP="00233502">
      <w:pPr>
        <w:jc w:val="center"/>
        <w:rPr>
          <w:rFonts w:ascii="Times New Roman" w:hAnsi="Times New Roman" w:cs="Times New Roman"/>
          <w:b/>
          <w:bCs/>
          <w:sz w:val="24"/>
          <w:szCs w:val="24"/>
        </w:rPr>
      </w:pPr>
    </w:p>
    <w:p w:rsidR="00B4394F" w:rsidRPr="003F29B3" w:rsidRDefault="00B4394F" w:rsidP="00B4394F">
      <w:pPr>
        <w:jc w:val="center"/>
        <w:rPr>
          <w:rFonts w:ascii="Times New Roman" w:hAnsi="Times New Roman" w:cs="Times New Roman"/>
          <w:b/>
          <w:bCs/>
          <w:sz w:val="24"/>
          <w:szCs w:val="24"/>
        </w:rPr>
      </w:pPr>
      <w:r w:rsidRPr="003F29B3">
        <w:rPr>
          <w:rFonts w:ascii="Times New Roman" w:hAnsi="Times New Roman" w:cs="Times New Roman"/>
          <w:b/>
          <w:bCs/>
          <w:sz w:val="24"/>
          <w:szCs w:val="24"/>
        </w:rPr>
        <w:t>ОЦЕНОЧНОЕ СРЕДСТВО</w:t>
      </w:r>
      <w:r w:rsidRPr="003F29B3">
        <w:rPr>
          <w:rFonts w:ascii="Times New Roman" w:hAnsi="Times New Roman" w:cs="Times New Roman"/>
          <w:b/>
          <w:sz w:val="24"/>
          <w:szCs w:val="24"/>
        </w:rPr>
        <w:t xml:space="preserve"> </w:t>
      </w:r>
      <w:r w:rsidRPr="003F29B3">
        <w:rPr>
          <w:rFonts w:ascii="Times New Roman" w:hAnsi="Times New Roman" w:cs="Times New Roman"/>
          <w:b/>
          <w:bCs/>
          <w:sz w:val="24"/>
          <w:szCs w:val="24"/>
        </w:rPr>
        <w:t xml:space="preserve">№ </w:t>
      </w:r>
      <w:r>
        <w:rPr>
          <w:rFonts w:ascii="Times New Roman" w:hAnsi="Times New Roman" w:cs="Times New Roman"/>
          <w:b/>
          <w:bCs/>
          <w:sz w:val="24"/>
          <w:szCs w:val="24"/>
        </w:rPr>
        <w:t>8</w:t>
      </w:r>
    </w:p>
    <w:p w:rsidR="00B4394F" w:rsidRDefault="00B4394F" w:rsidP="00B4394F">
      <w:pPr>
        <w:jc w:val="center"/>
        <w:rPr>
          <w:rFonts w:ascii="Times New Roman" w:hAnsi="Times New Roman" w:cs="Times New Roman"/>
          <w:b/>
          <w:sz w:val="24"/>
          <w:szCs w:val="24"/>
        </w:rPr>
      </w:pPr>
      <w:r w:rsidRPr="003F29B3">
        <w:rPr>
          <w:rFonts w:ascii="Times New Roman" w:hAnsi="Times New Roman" w:cs="Times New Roman"/>
          <w:b/>
          <w:caps/>
          <w:sz w:val="24"/>
          <w:szCs w:val="24"/>
        </w:rPr>
        <w:t xml:space="preserve">КОМПЛЕКТ ЗАДАНИЙ ДЛЯ </w:t>
      </w:r>
      <w:r w:rsidR="00796AE1">
        <w:rPr>
          <w:rFonts w:ascii="Times New Roman" w:hAnsi="Times New Roman" w:cs="Times New Roman"/>
          <w:b/>
          <w:caps/>
          <w:sz w:val="24"/>
          <w:szCs w:val="24"/>
        </w:rPr>
        <w:t>контрольной</w:t>
      </w:r>
      <w:r>
        <w:rPr>
          <w:rFonts w:ascii="Times New Roman" w:hAnsi="Times New Roman" w:cs="Times New Roman"/>
          <w:b/>
          <w:caps/>
          <w:sz w:val="24"/>
          <w:szCs w:val="24"/>
        </w:rPr>
        <w:t xml:space="preserve"> РАБОТЫ</w:t>
      </w:r>
    </w:p>
    <w:p w:rsidR="00B4394F" w:rsidRDefault="00B4394F" w:rsidP="00B4394F">
      <w:pPr>
        <w:rPr>
          <w:rFonts w:ascii="Times New Roman" w:hAnsi="Times New Roman" w:cs="Times New Roman"/>
          <w:b/>
          <w:sz w:val="24"/>
          <w:szCs w:val="24"/>
        </w:rPr>
      </w:pPr>
    </w:p>
    <w:p w:rsidR="00B4394F" w:rsidRPr="00B4394F" w:rsidRDefault="00B4394F" w:rsidP="00B4394F">
      <w:pPr>
        <w:pStyle w:val="c1"/>
        <w:shd w:val="clear" w:color="auto" w:fill="FFFFFF"/>
        <w:spacing w:before="0" w:beforeAutospacing="0" w:after="0" w:afterAutospacing="0"/>
        <w:rPr>
          <w:rFonts w:ascii="Arial" w:hAnsi="Arial" w:cs="Arial"/>
          <w:b/>
          <w:color w:val="000000"/>
        </w:rPr>
      </w:pPr>
      <w:r w:rsidRPr="00B4394F">
        <w:rPr>
          <w:rStyle w:val="c3"/>
          <w:b/>
          <w:color w:val="000000"/>
        </w:rPr>
        <w:t>1 вариант.</w:t>
      </w:r>
    </w:p>
    <w:p w:rsidR="00B4394F" w:rsidRPr="00B4394F" w:rsidRDefault="00B4394F" w:rsidP="00B4394F">
      <w:pPr>
        <w:pStyle w:val="c1"/>
        <w:shd w:val="clear" w:color="auto" w:fill="FFFFFF"/>
        <w:spacing w:before="0" w:beforeAutospacing="0" w:after="0" w:afterAutospacing="0"/>
        <w:rPr>
          <w:rFonts w:ascii="Arial" w:hAnsi="Arial" w:cs="Arial"/>
          <w:i/>
          <w:color w:val="000000"/>
        </w:rPr>
      </w:pPr>
      <w:r w:rsidRPr="00B4394F">
        <w:rPr>
          <w:rStyle w:val="c3"/>
          <w:i/>
          <w:color w:val="000000"/>
        </w:rPr>
        <w:t>1.Перевести числа в двоичную систему счисления:</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а) 683</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б) 7260</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в) 843524</w:t>
      </w:r>
    </w:p>
    <w:p w:rsidR="00B4394F" w:rsidRPr="00B4394F" w:rsidRDefault="00B4394F" w:rsidP="00B4394F">
      <w:pPr>
        <w:pStyle w:val="c1"/>
        <w:shd w:val="clear" w:color="auto" w:fill="FFFFFF"/>
        <w:spacing w:before="0" w:beforeAutospacing="0" w:after="0" w:afterAutospacing="0"/>
        <w:rPr>
          <w:rFonts w:ascii="Arial" w:hAnsi="Arial" w:cs="Arial"/>
          <w:i/>
          <w:color w:val="000000"/>
        </w:rPr>
      </w:pPr>
      <w:r w:rsidRPr="00B4394F">
        <w:rPr>
          <w:rStyle w:val="c3"/>
          <w:i/>
          <w:color w:val="000000"/>
        </w:rPr>
        <w:t>2.Перевести в шестнадцатеричную систему счисления:</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а) 524</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б) 3469</w:t>
      </w:r>
    </w:p>
    <w:p w:rsidR="00B4394F" w:rsidRPr="00B4394F" w:rsidRDefault="00B4394F" w:rsidP="00B4394F">
      <w:pPr>
        <w:pStyle w:val="c1"/>
        <w:shd w:val="clear" w:color="auto" w:fill="FFFFFF"/>
        <w:spacing w:before="0" w:beforeAutospacing="0" w:after="0" w:afterAutospacing="0"/>
        <w:rPr>
          <w:rFonts w:ascii="Arial" w:hAnsi="Arial" w:cs="Arial"/>
          <w:i/>
          <w:color w:val="000000"/>
        </w:rPr>
      </w:pPr>
      <w:r w:rsidRPr="00B4394F">
        <w:rPr>
          <w:rStyle w:val="c3"/>
          <w:i/>
          <w:color w:val="000000"/>
        </w:rPr>
        <w:t>3.Перевести из двоичной системы счисления в шестнадцатеричную систему счисления:</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а) 10110</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б) 100110</w:t>
      </w:r>
    </w:p>
    <w:p w:rsidR="00B4394F" w:rsidRPr="00B4394F" w:rsidRDefault="00B4394F" w:rsidP="00B4394F">
      <w:pPr>
        <w:pStyle w:val="c1"/>
        <w:shd w:val="clear" w:color="auto" w:fill="FFFFFF"/>
        <w:spacing w:before="0" w:beforeAutospacing="0" w:after="0" w:afterAutospacing="0"/>
        <w:rPr>
          <w:rFonts w:ascii="Arial" w:hAnsi="Arial" w:cs="Arial"/>
          <w:i/>
          <w:color w:val="000000"/>
        </w:rPr>
      </w:pPr>
      <w:r w:rsidRPr="00B4394F">
        <w:rPr>
          <w:rStyle w:val="c3"/>
          <w:i/>
          <w:color w:val="000000"/>
        </w:rPr>
        <w:t>4.Перевести число из шестнадцатеричной системы счисления в двоичную систему</w:t>
      </w:r>
      <w:r w:rsidRPr="00B4394F">
        <w:rPr>
          <w:rStyle w:val="c3"/>
          <w:color w:val="000000"/>
        </w:rPr>
        <w:t xml:space="preserve"> </w:t>
      </w:r>
      <w:r w:rsidRPr="00B4394F">
        <w:rPr>
          <w:rStyle w:val="c3"/>
          <w:i/>
          <w:color w:val="000000"/>
        </w:rPr>
        <w:t>счисления:</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а) 18</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б) 136</w:t>
      </w:r>
    </w:p>
    <w:p w:rsidR="00B4394F" w:rsidRPr="00B4394F" w:rsidRDefault="00B4394F" w:rsidP="00B4394F">
      <w:pPr>
        <w:pStyle w:val="c1"/>
        <w:shd w:val="clear" w:color="auto" w:fill="FFFFFF"/>
        <w:spacing w:before="0" w:beforeAutospacing="0" w:after="0" w:afterAutospacing="0"/>
        <w:rPr>
          <w:rFonts w:ascii="Arial" w:hAnsi="Arial" w:cs="Arial"/>
          <w:i/>
          <w:color w:val="000000"/>
        </w:rPr>
      </w:pPr>
      <w:r w:rsidRPr="00B4394F">
        <w:rPr>
          <w:rStyle w:val="c3"/>
          <w:i/>
          <w:color w:val="000000"/>
        </w:rPr>
        <w:t>5.Выполнить сложение:</w:t>
      </w:r>
    </w:p>
    <w:p w:rsidR="00B4394F" w:rsidRPr="00B4394F" w:rsidRDefault="00B4394F" w:rsidP="00B4394F">
      <w:pPr>
        <w:pStyle w:val="c1"/>
        <w:shd w:val="clear" w:color="auto" w:fill="FFFFFF"/>
        <w:spacing w:before="0" w:beforeAutospacing="0" w:after="0" w:afterAutospacing="0"/>
        <w:rPr>
          <w:rFonts w:ascii="Arial" w:hAnsi="Arial" w:cs="Arial"/>
          <w:color w:val="000000"/>
          <w:vertAlign w:val="subscript"/>
        </w:rPr>
      </w:pPr>
      <w:r w:rsidRPr="00B4394F">
        <w:rPr>
          <w:rStyle w:val="c3"/>
          <w:color w:val="000000"/>
        </w:rPr>
        <w:t>а) 101001</w:t>
      </w:r>
      <w:r w:rsidRPr="00B4394F">
        <w:rPr>
          <w:rStyle w:val="c3"/>
          <w:color w:val="000000"/>
          <w:vertAlign w:val="subscript"/>
        </w:rPr>
        <w:t>2</w:t>
      </w:r>
      <w:r w:rsidRPr="00B4394F">
        <w:rPr>
          <w:rStyle w:val="c3"/>
          <w:color w:val="000000"/>
        </w:rPr>
        <w:t xml:space="preserve"> и 10011</w:t>
      </w:r>
      <w:r w:rsidRPr="00B4394F">
        <w:rPr>
          <w:rStyle w:val="c3"/>
          <w:color w:val="000000"/>
          <w:vertAlign w:val="subscript"/>
        </w:rPr>
        <w:t>2</w:t>
      </w:r>
    </w:p>
    <w:p w:rsidR="00B4394F" w:rsidRPr="00B4394F" w:rsidRDefault="00B4394F" w:rsidP="00B4394F">
      <w:pPr>
        <w:pStyle w:val="c1"/>
        <w:shd w:val="clear" w:color="auto" w:fill="FFFFFF"/>
        <w:spacing w:before="0" w:beforeAutospacing="0" w:after="0" w:afterAutospacing="0"/>
        <w:rPr>
          <w:rFonts w:ascii="Arial" w:hAnsi="Arial" w:cs="Arial"/>
          <w:color w:val="000000"/>
          <w:vertAlign w:val="subscript"/>
        </w:rPr>
      </w:pPr>
      <w:r w:rsidRPr="00B4394F">
        <w:rPr>
          <w:rStyle w:val="c3"/>
          <w:color w:val="000000"/>
        </w:rPr>
        <w:t>б) 10010011</w:t>
      </w:r>
      <w:r w:rsidRPr="00B4394F">
        <w:rPr>
          <w:rStyle w:val="c3"/>
          <w:color w:val="000000"/>
          <w:vertAlign w:val="subscript"/>
        </w:rPr>
        <w:t>2</w:t>
      </w:r>
      <w:r w:rsidRPr="00B4394F">
        <w:rPr>
          <w:rStyle w:val="c3"/>
          <w:color w:val="000000"/>
        </w:rPr>
        <w:t xml:space="preserve"> и 11100011</w:t>
      </w:r>
      <w:r w:rsidRPr="00B4394F">
        <w:rPr>
          <w:rStyle w:val="c3"/>
          <w:color w:val="000000"/>
          <w:vertAlign w:val="subscript"/>
        </w:rPr>
        <w:t>2</w:t>
      </w:r>
    </w:p>
    <w:p w:rsidR="00B4394F" w:rsidRPr="00B4394F" w:rsidRDefault="00B4394F" w:rsidP="00B4394F">
      <w:pPr>
        <w:pStyle w:val="c1"/>
        <w:shd w:val="clear" w:color="auto" w:fill="FFFFFF"/>
        <w:spacing w:before="0" w:beforeAutospacing="0" w:after="0" w:afterAutospacing="0"/>
        <w:rPr>
          <w:rFonts w:ascii="Arial" w:hAnsi="Arial" w:cs="Arial"/>
          <w:b/>
          <w:color w:val="000000"/>
        </w:rPr>
      </w:pPr>
      <w:r w:rsidRPr="00B4394F">
        <w:rPr>
          <w:rStyle w:val="c3"/>
          <w:b/>
          <w:color w:val="000000"/>
        </w:rPr>
        <w:t>2 вариант.</w:t>
      </w:r>
    </w:p>
    <w:p w:rsidR="00B4394F" w:rsidRPr="00B4394F" w:rsidRDefault="00B4394F" w:rsidP="00B4394F">
      <w:pPr>
        <w:pStyle w:val="c1"/>
        <w:shd w:val="clear" w:color="auto" w:fill="FFFFFF"/>
        <w:spacing w:before="0" w:beforeAutospacing="0" w:after="0" w:afterAutospacing="0"/>
        <w:rPr>
          <w:rFonts w:ascii="Arial" w:hAnsi="Arial" w:cs="Arial"/>
          <w:i/>
          <w:color w:val="000000"/>
        </w:rPr>
      </w:pPr>
      <w:r w:rsidRPr="00B4394F">
        <w:rPr>
          <w:rStyle w:val="c3"/>
          <w:i/>
          <w:color w:val="000000"/>
        </w:rPr>
        <w:t>1.Перевести числа в двоичную систему счисления:</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а) 358</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б) 5486</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в) 468513</w:t>
      </w:r>
    </w:p>
    <w:p w:rsidR="00B4394F" w:rsidRPr="00B4394F" w:rsidRDefault="00B4394F" w:rsidP="00B4394F">
      <w:pPr>
        <w:pStyle w:val="c1"/>
        <w:shd w:val="clear" w:color="auto" w:fill="FFFFFF"/>
        <w:spacing w:before="0" w:beforeAutospacing="0" w:after="0" w:afterAutospacing="0"/>
        <w:rPr>
          <w:rFonts w:ascii="Arial" w:hAnsi="Arial" w:cs="Arial"/>
          <w:i/>
          <w:color w:val="000000"/>
        </w:rPr>
      </w:pPr>
      <w:r w:rsidRPr="00B4394F">
        <w:rPr>
          <w:rStyle w:val="c3"/>
          <w:i/>
          <w:color w:val="000000"/>
        </w:rPr>
        <w:t>2.Перевести в шестнадцатеричную систему счисления:</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а) 268</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б) 4536</w:t>
      </w:r>
    </w:p>
    <w:p w:rsidR="00B4394F" w:rsidRPr="00B4394F" w:rsidRDefault="00B4394F" w:rsidP="00B4394F">
      <w:pPr>
        <w:pStyle w:val="c1"/>
        <w:shd w:val="clear" w:color="auto" w:fill="FFFFFF"/>
        <w:spacing w:before="0" w:beforeAutospacing="0" w:after="0" w:afterAutospacing="0"/>
        <w:rPr>
          <w:rFonts w:ascii="Arial" w:hAnsi="Arial" w:cs="Arial"/>
          <w:i/>
          <w:color w:val="000000"/>
        </w:rPr>
      </w:pPr>
      <w:r w:rsidRPr="00B4394F">
        <w:rPr>
          <w:rStyle w:val="c3"/>
          <w:i/>
          <w:color w:val="000000"/>
        </w:rPr>
        <w:t>3.Перевести из двоичной системы счисления в шестнадцатеричную систему счисления:</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а) 10010</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б) 111001</w:t>
      </w:r>
    </w:p>
    <w:p w:rsidR="00B4394F" w:rsidRPr="00B4394F" w:rsidRDefault="00B4394F" w:rsidP="00B4394F">
      <w:pPr>
        <w:pStyle w:val="c1"/>
        <w:shd w:val="clear" w:color="auto" w:fill="FFFFFF"/>
        <w:spacing w:before="0" w:beforeAutospacing="0" w:after="0" w:afterAutospacing="0"/>
        <w:rPr>
          <w:rFonts w:ascii="Arial" w:hAnsi="Arial" w:cs="Arial"/>
          <w:i/>
          <w:color w:val="000000"/>
        </w:rPr>
      </w:pPr>
      <w:r w:rsidRPr="00B4394F">
        <w:rPr>
          <w:rStyle w:val="c3"/>
          <w:i/>
          <w:color w:val="000000"/>
        </w:rPr>
        <w:t>4.Перевести число из шестнадцатеричной системы счисления в двоичную систему счисления:</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а) 45</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б) 254</w:t>
      </w:r>
    </w:p>
    <w:p w:rsidR="00B4394F" w:rsidRPr="00B4394F" w:rsidRDefault="00B4394F" w:rsidP="00B4394F">
      <w:pPr>
        <w:pStyle w:val="c1"/>
        <w:shd w:val="clear" w:color="auto" w:fill="FFFFFF"/>
        <w:spacing w:before="0" w:beforeAutospacing="0" w:after="0" w:afterAutospacing="0"/>
        <w:rPr>
          <w:rFonts w:ascii="Arial" w:hAnsi="Arial" w:cs="Arial"/>
          <w:i/>
          <w:color w:val="000000"/>
        </w:rPr>
      </w:pPr>
      <w:r w:rsidRPr="00B4394F">
        <w:rPr>
          <w:rStyle w:val="c3"/>
          <w:i/>
          <w:color w:val="000000"/>
        </w:rPr>
        <w:lastRenderedPageBreak/>
        <w:t>5.Выполнить сложение:</w:t>
      </w:r>
    </w:p>
    <w:p w:rsidR="00B4394F" w:rsidRPr="00B4394F" w:rsidRDefault="00B4394F" w:rsidP="00B4394F">
      <w:pPr>
        <w:pStyle w:val="c1"/>
        <w:shd w:val="clear" w:color="auto" w:fill="FFFFFF"/>
        <w:spacing w:before="0" w:beforeAutospacing="0" w:after="0" w:afterAutospacing="0"/>
        <w:rPr>
          <w:rFonts w:ascii="Arial" w:hAnsi="Arial" w:cs="Arial"/>
          <w:color w:val="000000"/>
          <w:vertAlign w:val="subscript"/>
        </w:rPr>
      </w:pPr>
      <w:r w:rsidRPr="00B4394F">
        <w:rPr>
          <w:rStyle w:val="c3"/>
          <w:color w:val="000000"/>
        </w:rPr>
        <w:t>а) 111000</w:t>
      </w:r>
      <w:r w:rsidRPr="00B4394F">
        <w:rPr>
          <w:rStyle w:val="c3"/>
          <w:color w:val="000000"/>
          <w:vertAlign w:val="subscript"/>
        </w:rPr>
        <w:t>2</w:t>
      </w:r>
      <w:r w:rsidRPr="00B4394F">
        <w:rPr>
          <w:rStyle w:val="c3"/>
          <w:color w:val="000000"/>
        </w:rPr>
        <w:t xml:space="preserve"> и 11111</w:t>
      </w:r>
      <w:r w:rsidRPr="00B4394F">
        <w:rPr>
          <w:rStyle w:val="c3"/>
          <w:color w:val="000000"/>
          <w:vertAlign w:val="subscript"/>
        </w:rPr>
        <w:t>2</w:t>
      </w:r>
    </w:p>
    <w:p w:rsidR="00B4394F" w:rsidRPr="00B4394F" w:rsidRDefault="00B4394F" w:rsidP="00B4394F">
      <w:pPr>
        <w:pStyle w:val="c1"/>
        <w:shd w:val="clear" w:color="auto" w:fill="FFFFFF"/>
        <w:spacing w:before="0" w:beforeAutospacing="0" w:after="0" w:afterAutospacing="0"/>
        <w:rPr>
          <w:rFonts w:ascii="Arial" w:hAnsi="Arial" w:cs="Arial"/>
          <w:color w:val="000000"/>
          <w:vertAlign w:val="subscript"/>
        </w:rPr>
      </w:pPr>
      <w:r w:rsidRPr="00B4394F">
        <w:rPr>
          <w:rStyle w:val="c3"/>
          <w:color w:val="000000"/>
        </w:rPr>
        <w:t>б) 10101100</w:t>
      </w:r>
      <w:r w:rsidRPr="00B4394F">
        <w:rPr>
          <w:rStyle w:val="c3"/>
          <w:color w:val="000000"/>
          <w:vertAlign w:val="subscript"/>
        </w:rPr>
        <w:t>2</w:t>
      </w:r>
      <w:r w:rsidRPr="00B4394F">
        <w:rPr>
          <w:rStyle w:val="c3"/>
          <w:color w:val="000000"/>
        </w:rPr>
        <w:t xml:space="preserve"> и 11100011</w:t>
      </w:r>
      <w:r w:rsidRPr="00B4394F">
        <w:rPr>
          <w:rStyle w:val="c3"/>
          <w:color w:val="000000"/>
          <w:vertAlign w:val="subscript"/>
        </w:rPr>
        <w:t>2</w:t>
      </w:r>
    </w:p>
    <w:p w:rsidR="00B4394F" w:rsidRPr="00B4394F" w:rsidRDefault="00B4394F" w:rsidP="00B4394F">
      <w:pPr>
        <w:rPr>
          <w:rFonts w:ascii="Times New Roman" w:hAnsi="Times New Roman" w:cs="Times New Roman"/>
          <w:b/>
          <w:sz w:val="24"/>
          <w:szCs w:val="24"/>
        </w:rPr>
      </w:pPr>
    </w:p>
    <w:p w:rsidR="005C4878" w:rsidRDefault="005C4878" w:rsidP="00233502">
      <w:pPr>
        <w:jc w:val="center"/>
        <w:rPr>
          <w:rFonts w:ascii="Times New Roman" w:hAnsi="Times New Roman" w:cs="Times New Roman"/>
          <w:b/>
          <w:bCs/>
          <w:sz w:val="24"/>
          <w:szCs w:val="24"/>
        </w:rPr>
      </w:pPr>
    </w:p>
    <w:p w:rsidR="00BC2BB5" w:rsidRPr="003F29B3" w:rsidRDefault="00BC2BB5" w:rsidP="00BC2BB5">
      <w:pPr>
        <w:jc w:val="center"/>
        <w:rPr>
          <w:rFonts w:ascii="Times New Roman" w:hAnsi="Times New Roman" w:cs="Times New Roman"/>
          <w:b/>
          <w:bCs/>
          <w:sz w:val="24"/>
          <w:szCs w:val="24"/>
        </w:rPr>
      </w:pPr>
      <w:r w:rsidRPr="003F29B3">
        <w:rPr>
          <w:rFonts w:ascii="Times New Roman" w:hAnsi="Times New Roman" w:cs="Times New Roman"/>
          <w:b/>
          <w:bCs/>
          <w:sz w:val="24"/>
          <w:szCs w:val="24"/>
        </w:rPr>
        <w:t>ОЦЕНОЧНОЕ СРЕДСТВО</w:t>
      </w:r>
      <w:r w:rsidRPr="003F29B3">
        <w:rPr>
          <w:rFonts w:ascii="Times New Roman" w:hAnsi="Times New Roman" w:cs="Times New Roman"/>
          <w:b/>
          <w:sz w:val="24"/>
          <w:szCs w:val="24"/>
        </w:rPr>
        <w:t xml:space="preserve"> </w:t>
      </w:r>
      <w:r w:rsidRPr="003F29B3">
        <w:rPr>
          <w:rFonts w:ascii="Times New Roman" w:hAnsi="Times New Roman" w:cs="Times New Roman"/>
          <w:b/>
          <w:bCs/>
          <w:sz w:val="24"/>
          <w:szCs w:val="24"/>
        </w:rPr>
        <w:t xml:space="preserve">№ </w:t>
      </w:r>
      <w:r>
        <w:rPr>
          <w:rFonts w:ascii="Times New Roman" w:hAnsi="Times New Roman" w:cs="Times New Roman"/>
          <w:b/>
          <w:bCs/>
          <w:sz w:val="24"/>
          <w:szCs w:val="24"/>
        </w:rPr>
        <w:t>9</w:t>
      </w:r>
    </w:p>
    <w:p w:rsidR="00BC2BB5" w:rsidRDefault="00BC2BB5" w:rsidP="00BC2BB5">
      <w:pPr>
        <w:jc w:val="center"/>
        <w:rPr>
          <w:rFonts w:ascii="Times New Roman" w:hAnsi="Times New Roman" w:cs="Times New Roman"/>
          <w:b/>
          <w:sz w:val="24"/>
          <w:szCs w:val="24"/>
        </w:rPr>
      </w:pPr>
      <w:r w:rsidRPr="003F29B3">
        <w:rPr>
          <w:rFonts w:ascii="Times New Roman" w:hAnsi="Times New Roman" w:cs="Times New Roman"/>
          <w:b/>
          <w:caps/>
          <w:sz w:val="24"/>
          <w:szCs w:val="24"/>
        </w:rPr>
        <w:t xml:space="preserve">КОМПЛЕКТ ЗАДАНИЙ ДЛЯ </w:t>
      </w:r>
      <w:r>
        <w:rPr>
          <w:rFonts w:ascii="Times New Roman" w:hAnsi="Times New Roman" w:cs="Times New Roman"/>
          <w:b/>
          <w:caps/>
          <w:sz w:val="24"/>
          <w:szCs w:val="24"/>
        </w:rPr>
        <w:t>САМОСТОЯТЕЛЬНОЙ РАБОТЫ</w:t>
      </w:r>
    </w:p>
    <w:p w:rsidR="00BC2BB5" w:rsidRPr="00D172DE" w:rsidRDefault="00BC2BB5" w:rsidP="00BC2BB5">
      <w:pPr>
        <w:shd w:val="clear" w:color="auto" w:fill="FFFFFF"/>
        <w:jc w:val="center"/>
        <w:rPr>
          <w:rFonts w:ascii="Arial" w:hAnsi="Arial" w:cs="Arial"/>
          <w:color w:val="000000"/>
          <w:lang w:eastAsia="ru-RU"/>
        </w:rPr>
      </w:pPr>
    </w:p>
    <w:p w:rsidR="00BC2BB5" w:rsidRPr="00D172DE" w:rsidRDefault="00BC2BB5" w:rsidP="003F38D7">
      <w:pPr>
        <w:numPr>
          <w:ilvl w:val="0"/>
          <w:numId w:val="82"/>
        </w:numPr>
        <w:shd w:val="clear" w:color="auto" w:fill="FFFFFF"/>
        <w:ind w:left="0" w:firstLine="900"/>
        <w:jc w:val="both"/>
        <w:rPr>
          <w:rFonts w:ascii="Arial" w:hAnsi="Arial" w:cs="Arial"/>
          <w:color w:val="000000"/>
          <w:lang w:eastAsia="ru-RU"/>
        </w:rPr>
      </w:pPr>
      <w:r w:rsidRPr="00D172DE">
        <w:rPr>
          <w:rFonts w:ascii="Times New Roman" w:hAnsi="Times New Roman" w:cs="Times New Roman"/>
          <w:color w:val="000000"/>
          <w:sz w:val="24"/>
          <w:szCs w:val="24"/>
          <w:lang w:eastAsia="ru-RU"/>
        </w:rPr>
        <w:t>Между населёнными пунктами A, B, C, D, E, F построены дороги, протяжённость которых приведена в таблице. (Отсутствие числа в таблице означает, что прямой дороги между пунктами нет.)</w:t>
      </w:r>
    </w:p>
    <w:tbl>
      <w:tblPr>
        <w:tblW w:w="0" w:type="auto"/>
        <w:shd w:val="clear" w:color="auto" w:fill="FFFFFF"/>
        <w:tblCellMar>
          <w:left w:w="0" w:type="dxa"/>
          <w:right w:w="0" w:type="dxa"/>
        </w:tblCellMar>
        <w:tblLook w:val="04A0" w:firstRow="1" w:lastRow="0" w:firstColumn="1" w:lastColumn="0" w:noHBand="0" w:noVBand="1"/>
      </w:tblPr>
      <w:tblGrid>
        <w:gridCol w:w="361"/>
        <w:gridCol w:w="361"/>
        <w:gridCol w:w="350"/>
        <w:gridCol w:w="350"/>
        <w:gridCol w:w="361"/>
        <w:gridCol w:w="339"/>
        <w:gridCol w:w="328"/>
      </w:tblGrid>
      <w:tr w:rsidR="00BC2BB5" w:rsidRPr="00D172DE" w:rsidTr="00BC2BB5">
        <w:trPr>
          <w:trHeight w:val="2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bookmarkStart w:id="1" w:name="bbdf9a607a4cb5dd2d03011ea5690f8cd634e81f"/>
            <w:bookmarkStart w:id="2" w:name="0"/>
            <w:bookmarkEnd w:id="1"/>
            <w:bookmarkEnd w:id="2"/>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F</w:t>
            </w:r>
          </w:p>
        </w:tc>
      </w:tr>
      <w:tr w:rsidR="00BC2BB5" w:rsidRPr="00D172DE" w:rsidTr="00BC2BB5">
        <w:trPr>
          <w:trHeight w:val="2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A</w:t>
            </w:r>
          </w:p>
        </w:tc>
        <w:tc>
          <w:tcPr>
            <w:tcW w:w="0" w:type="auto"/>
            <w:tcBorders>
              <w:top w:val="single" w:sz="8" w:space="0" w:color="000000"/>
              <w:left w:val="single" w:sz="8" w:space="0" w:color="000000"/>
              <w:bottom w:val="single" w:sz="8" w:space="0" w:color="000000"/>
              <w:right w:val="single" w:sz="8" w:space="0" w:color="000000"/>
            </w:tcBorders>
            <w:shd w:val="clear" w:color="auto" w:fill="B3B3B3"/>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C2BB5" w:rsidRPr="00D172DE" w:rsidRDefault="00BC2BB5" w:rsidP="005F17B5">
            <w:pPr>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Times New Roman" w:hAnsi="Times New Roman" w:cs="Times New Roman"/>
                <w:sz w:val="20"/>
                <w:szCs w:val="20"/>
                <w:lang w:eastAsia="ru-RU"/>
              </w:rPr>
            </w:pPr>
          </w:p>
        </w:tc>
      </w:tr>
      <w:tr w:rsidR="00BC2BB5" w:rsidRPr="00D172DE" w:rsidTr="00BC2BB5">
        <w:trPr>
          <w:trHeight w:val="2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4</w:t>
            </w:r>
          </w:p>
        </w:tc>
        <w:tc>
          <w:tcPr>
            <w:tcW w:w="0" w:type="auto"/>
            <w:tcBorders>
              <w:top w:val="single" w:sz="8" w:space="0" w:color="000000"/>
              <w:left w:val="single" w:sz="8" w:space="0" w:color="000000"/>
              <w:bottom w:val="single" w:sz="8" w:space="0" w:color="000000"/>
              <w:right w:val="single" w:sz="8" w:space="0" w:color="000000"/>
            </w:tcBorders>
            <w:shd w:val="clear" w:color="auto" w:fill="B3B3B3"/>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r>
      <w:tr w:rsidR="00BC2BB5" w:rsidRPr="00D172DE" w:rsidTr="00BC2BB5">
        <w:trPr>
          <w:trHeight w:val="2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5</w:t>
            </w:r>
          </w:p>
        </w:tc>
        <w:tc>
          <w:tcPr>
            <w:tcW w:w="0" w:type="auto"/>
            <w:tcBorders>
              <w:top w:val="single" w:sz="8" w:space="0" w:color="000000"/>
              <w:left w:val="single" w:sz="8" w:space="0" w:color="000000"/>
              <w:bottom w:val="single" w:sz="8" w:space="0" w:color="000000"/>
              <w:right w:val="single" w:sz="8" w:space="0" w:color="000000"/>
            </w:tcBorders>
            <w:shd w:val="clear" w:color="auto" w:fill="B3B3B3"/>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C2BB5" w:rsidRPr="00D172DE" w:rsidRDefault="00BC2BB5" w:rsidP="005F17B5">
            <w:pPr>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r>
      <w:tr w:rsidR="00BC2BB5" w:rsidRPr="00D172DE" w:rsidTr="00BC2BB5">
        <w:trPr>
          <w:trHeight w:val="2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B3B3B3"/>
            <w:tcMar>
              <w:top w:w="0" w:type="dxa"/>
              <w:left w:w="108" w:type="dxa"/>
              <w:bottom w:w="0" w:type="dxa"/>
              <w:right w:w="108" w:type="dxa"/>
            </w:tcMar>
            <w:hideMark/>
          </w:tcPr>
          <w:p w:rsidR="00BC2BB5" w:rsidRPr="00D172DE" w:rsidRDefault="00BC2BB5" w:rsidP="005F17B5">
            <w:pPr>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r>
      <w:tr w:rsidR="00BC2BB5" w:rsidRPr="00D172DE" w:rsidTr="00BC2BB5">
        <w:trPr>
          <w:trHeight w:val="2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2</w:t>
            </w:r>
          </w:p>
        </w:tc>
        <w:tc>
          <w:tcPr>
            <w:tcW w:w="0" w:type="auto"/>
            <w:tcBorders>
              <w:top w:val="single" w:sz="8" w:space="0" w:color="000000"/>
              <w:left w:val="single" w:sz="8" w:space="0" w:color="000000"/>
              <w:bottom w:val="single" w:sz="8" w:space="0" w:color="000000"/>
              <w:right w:val="single" w:sz="8" w:space="0" w:color="000000"/>
            </w:tcBorders>
            <w:shd w:val="clear" w:color="auto" w:fill="B3B3B3"/>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5</w:t>
            </w:r>
          </w:p>
        </w:tc>
      </w:tr>
      <w:tr w:rsidR="00BC2BB5" w:rsidRPr="00D172DE" w:rsidTr="00BC2BB5">
        <w:trPr>
          <w:trHeight w:val="2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F</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C2BB5" w:rsidRPr="00D172DE" w:rsidRDefault="00BC2BB5" w:rsidP="005F17B5">
            <w:pPr>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5</w:t>
            </w:r>
          </w:p>
        </w:tc>
        <w:tc>
          <w:tcPr>
            <w:tcW w:w="0" w:type="auto"/>
            <w:tcBorders>
              <w:top w:val="single" w:sz="8" w:space="0" w:color="000000"/>
              <w:left w:val="single" w:sz="8" w:space="0" w:color="000000"/>
              <w:bottom w:val="single" w:sz="8" w:space="0" w:color="000000"/>
              <w:right w:val="single" w:sz="8" w:space="0" w:color="000000"/>
            </w:tcBorders>
            <w:shd w:val="clear" w:color="auto" w:fill="B3B3B3"/>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r>
    </w:tbl>
    <w:p w:rsidR="00BC2BB5" w:rsidRPr="00D172DE" w:rsidRDefault="00BC2BB5" w:rsidP="00BC2BB5">
      <w:pPr>
        <w:shd w:val="clear" w:color="auto" w:fill="FFFFFF"/>
        <w:rPr>
          <w:rFonts w:ascii="Arial" w:hAnsi="Arial" w:cs="Arial"/>
          <w:color w:val="000000"/>
          <w:lang w:eastAsia="ru-RU"/>
        </w:rPr>
      </w:pPr>
      <w:r w:rsidRPr="00D172DE">
        <w:rPr>
          <w:rFonts w:ascii="Times New Roman" w:hAnsi="Times New Roman" w:cs="Times New Roman"/>
          <w:color w:val="000000"/>
          <w:sz w:val="24"/>
          <w:szCs w:val="24"/>
          <w:lang w:eastAsia="ru-RU"/>
        </w:rPr>
        <w:t>Определите длину кратчайшего пути между пунктами A и F (при условии, что передвигаться можно только по построенным дорогам).</w:t>
      </w:r>
    </w:p>
    <w:p w:rsidR="005C4878" w:rsidRPr="00E038A8" w:rsidRDefault="00BC2BB5" w:rsidP="007274C4">
      <w:pPr>
        <w:numPr>
          <w:ilvl w:val="0"/>
          <w:numId w:val="82"/>
        </w:numPr>
        <w:shd w:val="clear" w:color="auto" w:fill="FFFFFF"/>
        <w:ind w:left="0" w:firstLine="426"/>
        <w:jc w:val="both"/>
        <w:rPr>
          <w:rFonts w:ascii="Times New Roman" w:hAnsi="Times New Roman" w:cs="Times New Roman"/>
          <w:color w:val="000000"/>
          <w:sz w:val="24"/>
          <w:szCs w:val="24"/>
          <w:lang w:eastAsia="ru-RU"/>
        </w:rPr>
      </w:pPr>
      <w:r w:rsidRPr="00E038A8">
        <w:rPr>
          <w:rFonts w:ascii="Times New Roman" w:hAnsi="Times New Roman" w:cs="Times New Roman"/>
          <w:color w:val="000000"/>
          <w:sz w:val="24"/>
          <w:szCs w:val="24"/>
          <w:lang w:eastAsia="ru-RU"/>
        </w:rPr>
        <w:t>В государстве 50 городов, и из каждого выходит 8 дорог. Сколько всего дорог в государстве?</w:t>
      </w:r>
    </w:p>
    <w:p w:rsidR="00BC2BB5" w:rsidRDefault="00BC2BB5" w:rsidP="007274C4">
      <w:pPr>
        <w:numPr>
          <w:ilvl w:val="0"/>
          <w:numId w:val="82"/>
        </w:numPr>
        <w:shd w:val="clear" w:color="auto" w:fill="FFFFFF"/>
        <w:ind w:left="0" w:firstLine="426"/>
        <w:jc w:val="both"/>
        <w:rPr>
          <w:rFonts w:ascii="Times New Roman" w:hAnsi="Times New Roman" w:cs="Times New Roman"/>
          <w:color w:val="000000"/>
          <w:sz w:val="24"/>
          <w:szCs w:val="24"/>
          <w:lang w:eastAsia="ru-RU"/>
        </w:rPr>
      </w:pPr>
      <w:r w:rsidRPr="00E038A8">
        <w:rPr>
          <w:rFonts w:ascii="Times New Roman" w:hAnsi="Times New Roman" w:cs="Times New Roman"/>
          <w:color w:val="000000"/>
          <w:sz w:val="24"/>
          <w:szCs w:val="24"/>
          <w:lang w:eastAsia="ru-RU"/>
        </w:rPr>
        <w:t>   В стране Семерка 15 городов, каждый из городов соединен дорогами не менее, чем с семью другими. Докажите, что из каждого города модно добраться в любой другой.</w:t>
      </w:r>
    </w:p>
    <w:p w:rsidR="007274C4" w:rsidRPr="007274C4" w:rsidRDefault="007274C4" w:rsidP="007274C4">
      <w:pPr>
        <w:pStyle w:val="af5"/>
        <w:numPr>
          <w:ilvl w:val="0"/>
          <w:numId w:val="82"/>
        </w:numPr>
        <w:shd w:val="clear" w:color="auto" w:fill="FFFFFF"/>
        <w:tabs>
          <w:tab w:val="clear" w:pos="720"/>
          <w:tab w:val="num" w:pos="1276"/>
        </w:tabs>
        <w:spacing w:before="0" w:after="0"/>
        <w:ind w:left="851"/>
        <w:jc w:val="both"/>
        <w:rPr>
          <w:rFonts w:ascii="Times New Roman" w:hAnsi="Times New Roman" w:cs="Times New Roman"/>
          <w:color w:val="383838"/>
          <w:sz w:val="24"/>
          <w:szCs w:val="24"/>
        </w:rPr>
      </w:pPr>
      <w:r w:rsidRPr="007274C4">
        <w:rPr>
          <w:rFonts w:ascii="Times New Roman" w:hAnsi="Times New Roman" w:cs="Times New Roman"/>
          <w:color w:val="383838"/>
          <w:sz w:val="24"/>
          <w:szCs w:val="24"/>
        </w:rPr>
        <w:t>Путешественник пришел в 08:00 на автостанцию населенного пункта ЛИСЬЕ и обнаружил следующее расписание автобусов для всей районной сети маршрутов:</w:t>
      </w:r>
    </w:p>
    <w:tbl>
      <w:tblPr>
        <w:tblStyle w:val="aff5"/>
        <w:tblW w:w="7628" w:type="dxa"/>
        <w:jc w:val="center"/>
        <w:tblLook w:val="0000" w:firstRow="0" w:lastRow="0" w:firstColumn="0" w:lastColumn="0" w:noHBand="0" w:noVBand="0"/>
      </w:tblPr>
      <w:tblGrid>
        <w:gridCol w:w="1943"/>
        <w:gridCol w:w="1943"/>
        <w:gridCol w:w="2005"/>
        <w:gridCol w:w="1737"/>
      </w:tblGrid>
      <w:tr w:rsidR="007274C4" w:rsidRPr="007274C4" w:rsidTr="007274C4">
        <w:trPr>
          <w:jc w:val="center"/>
        </w:trPr>
        <w:tc>
          <w:tcPr>
            <w:tcW w:w="0" w:type="auto"/>
          </w:tcPr>
          <w:p w:rsidR="007274C4" w:rsidRPr="007274C4" w:rsidRDefault="007274C4" w:rsidP="00780F96">
            <w:pPr>
              <w:jc w:val="center"/>
              <w:rPr>
                <w:rFonts w:ascii="Arial" w:hAnsi="Arial" w:cs="Arial"/>
                <w:b/>
                <w:bCs/>
                <w:sz w:val="18"/>
                <w:szCs w:val="18"/>
              </w:rPr>
            </w:pPr>
            <w:r w:rsidRPr="007274C4">
              <w:rPr>
                <w:rFonts w:ascii="Arial" w:hAnsi="Arial" w:cs="Arial"/>
                <w:b/>
                <w:bCs/>
                <w:sz w:val="18"/>
                <w:szCs w:val="18"/>
              </w:rPr>
              <w:t>Пункт отправления</w:t>
            </w:r>
          </w:p>
        </w:tc>
        <w:tc>
          <w:tcPr>
            <w:tcW w:w="0" w:type="auto"/>
          </w:tcPr>
          <w:p w:rsidR="007274C4" w:rsidRPr="007274C4" w:rsidRDefault="007274C4" w:rsidP="00780F96">
            <w:pPr>
              <w:jc w:val="center"/>
              <w:rPr>
                <w:rFonts w:ascii="Arial" w:hAnsi="Arial" w:cs="Arial"/>
                <w:b/>
                <w:bCs/>
                <w:sz w:val="18"/>
                <w:szCs w:val="18"/>
              </w:rPr>
            </w:pPr>
            <w:r w:rsidRPr="007274C4">
              <w:rPr>
                <w:rFonts w:ascii="Arial" w:hAnsi="Arial" w:cs="Arial"/>
                <w:b/>
                <w:bCs/>
                <w:sz w:val="18"/>
                <w:szCs w:val="18"/>
              </w:rPr>
              <w:t>Пункт отправления</w:t>
            </w:r>
          </w:p>
        </w:tc>
        <w:tc>
          <w:tcPr>
            <w:tcW w:w="0" w:type="auto"/>
          </w:tcPr>
          <w:p w:rsidR="007274C4" w:rsidRPr="007274C4" w:rsidRDefault="007274C4" w:rsidP="00780F96">
            <w:pPr>
              <w:jc w:val="center"/>
              <w:rPr>
                <w:rFonts w:ascii="Arial" w:hAnsi="Arial" w:cs="Arial"/>
                <w:b/>
                <w:bCs/>
                <w:sz w:val="18"/>
                <w:szCs w:val="18"/>
              </w:rPr>
            </w:pPr>
            <w:r w:rsidRPr="007274C4">
              <w:rPr>
                <w:rFonts w:ascii="Arial" w:hAnsi="Arial" w:cs="Arial"/>
                <w:b/>
                <w:bCs/>
                <w:sz w:val="18"/>
                <w:szCs w:val="18"/>
              </w:rPr>
              <w:t>Время отправления</w:t>
            </w:r>
          </w:p>
        </w:tc>
        <w:tc>
          <w:tcPr>
            <w:tcW w:w="0" w:type="auto"/>
          </w:tcPr>
          <w:p w:rsidR="007274C4" w:rsidRPr="007274C4" w:rsidRDefault="007274C4" w:rsidP="00780F96">
            <w:pPr>
              <w:jc w:val="center"/>
              <w:rPr>
                <w:rFonts w:ascii="Arial" w:hAnsi="Arial" w:cs="Arial"/>
                <w:b/>
                <w:bCs/>
                <w:sz w:val="18"/>
                <w:szCs w:val="18"/>
              </w:rPr>
            </w:pPr>
            <w:r w:rsidRPr="007274C4">
              <w:rPr>
                <w:rFonts w:ascii="Arial" w:hAnsi="Arial" w:cs="Arial"/>
                <w:b/>
                <w:bCs/>
                <w:sz w:val="18"/>
                <w:szCs w:val="18"/>
              </w:rPr>
              <w:t>Время прибытия</w:t>
            </w:r>
          </w:p>
        </w:tc>
      </w:tr>
      <w:tr w:rsidR="007274C4" w:rsidRPr="007274C4" w:rsidTr="007274C4">
        <w:trPr>
          <w:jc w:val="center"/>
        </w:trPr>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ЛИСЬЕ</w:t>
            </w:r>
          </w:p>
        </w:tc>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ЗАЙЦЕВО</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07:50</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09:05</w:t>
            </w:r>
          </w:p>
        </w:tc>
      </w:tr>
      <w:tr w:rsidR="007274C4" w:rsidRPr="007274C4" w:rsidTr="007274C4">
        <w:trPr>
          <w:jc w:val="center"/>
        </w:trPr>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СОБОЛЕВО</w:t>
            </w:r>
          </w:p>
        </w:tc>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ЛИСЬЕ</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08:55</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10:05</w:t>
            </w:r>
          </w:p>
        </w:tc>
      </w:tr>
      <w:tr w:rsidR="007274C4" w:rsidRPr="007274C4" w:rsidTr="007274C4">
        <w:trPr>
          <w:jc w:val="center"/>
        </w:trPr>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ЕЖОВО</w:t>
            </w:r>
          </w:p>
        </w:tc>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ЛИСЬЕ</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09:05</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10:15</w:t>
            </w:r>
          </w:p>
        </w:tc>
      </w:tr>
      <w:tr w:rsidR="007274C4" w:rsidRPr="007274C4" w:rsidTr="007274C4">
        <w:trPr>
          <w:jc w:val="center"/>
        </w:trPr>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ЗАЙЦЕВО</w:t>
            </w:r>
          </w:p>
        </w:tc>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ЕЖОВО</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10:00</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11:10</w:t>
            </w:r>
          </w:p>
        </w:tc>
      </w:tr>
      <w:tr w:rsidR="007274C4" w:rsidRPr="007274C4" w:rsidTr="007274C4">
        <w:trPr>
          <w:jc w:val="center"/>
        </w:trPr>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ЛИСЬЕ</w:t>
            </w:r>
          </w:p>
        </w:tc>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СОБОЛЕВО</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10:15</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11:30</w:t>
            </w:r>
          </w:p>
        </w:tc>
      </w:tr>
      <w:tr w:rsidR="007274C4" w:rsidRPr="007274C4" w:rsidTr="007274C4">
        <w:trPr>
          <w:jc w:val="center"/>
        </w:trPr>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ЛИСЬЕ</w:t>
            </w:r>
          </w:p>
        </w:tc>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ЕЖОВО</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10:45</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12:00</w:t>
            </w:r>
          </w:p>
        </w:tc>
      </w:tr>
      <w:tr w:rsidR="007274C4" w:rsidRPr="007274C4" w:rsidTr="007274C4">
        <w:trPr>
          <w:jc w:val="center"/>
        </w:trPr>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ЗАЙЦЕВО</w:t>
            </w:r>
          </w:p>
        </w:tc>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ЛИСЬЕ</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11:05</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12:15</w:t>
            </w:r>
          </w:p>
        </w:tc>
      </w:tr>
      <w:tr w:rsidR="007274C4" w:rsidRPr="007274C4" w:rsidTr="007274C4">
        <w:trPr>
          <w:jc w:val="center"/>
        </w:trPr>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СОБОЛЕВО</w:t>
            </w:r>
          </w:p>
        </w:tc>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ЗАЙЦЕВО</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11:10</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12:25</w:t>
            </w:r>
          </w:p>
        </w:tc>
      </w:tr>
      <w:tr w:rsidR="007274C4" w:rsidRPr="007274C4" w:rsidTr="007274C4">
        <w:trPr>
          <w:jc w:val="center"/>
        </w:trPr>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ЕЖОВО</w:t>
            </w:r>
          </w:p>
        </w:tc>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ЗАЙЦЕВО</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12:15</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13:25</w:t>
            </w:r>
          </w:p>
        </w:tc>
      </w:tr>
    </w:tbl>
    <w:p w:rsidR="007274C4" w:rsidRPr="007274C4" w:rsidRDefault="007274C4" w:rsidP="007274C4">
      <w:pPr>
        <w:pStyle w:val="af5"/>
        <w:shd w:val="clear" w:color="auto" w:fill="FFFFFF"/>
        <w:spacing w:before="0" w:after="0"/>
        <w:ind w:left="720"/>
        <w:jc w:val="both"/>
        <w:rPr>
          <w:rFonts w:ascii="Times New Roman" w:hAnsi="Times New Roman" w:cs="Times New Roman"/>
          <w:color w:val="383838"/>
          <w:sz w:val="24"/>
          <w:szCs w:val="24"/>
        </w:rPr>
      </w:pPr>
      <w:r w:rsidRPr="007274C4">
        <w:rPr>
          <w:rFonts w:ascii="Times New Roman" w:hAnsi="Times New Roman" w:cs="Times New Roman"/>
          <w:color w:val="383838"/>
          <w:sz w:val="24"/>
          <w:szCs w:val="24"/>
        </w:rPr>
        <w:t>Определите самое раннее время, когда путешественник сможет оказаться в пункте ЗАЙЦЕВО согласно этому расписанию.</w:t>
      </w:r>
    </w:p>
    <w:p w:rsidR="007274C4" w:rsidRPr="00E038A8" w:rsidRDefault="007274C4" w:rsidP="007274C4">
      <w:pPr>
        <w:shd w:val="clear" w:color="auto" w:fill="FFFFFF"/>
        <w:ind w:left="900"/>
        <w:jc w:val="both"/>
        <w:rPr>
          <w:rFonts w:ascii="Times New Roman" w:hAnsi="Times New Roman" w:cs="Times New Roman"/>
          <w:color w:val="000000"/>
          <w:sz w:val="24"/>
          <w:szCs w:val="24"/>
          <w:lang w:eastAsia="ru-RU"/>
        </w:rPr>
      </w:pPr>
    </w:p>
    <w:p w:rsidR="0058285D" w:rsidRPr="0058285D" w:rsidRDefault="0058285D" w:rsidP="0058285D">
      <w:pPr>
        <w:pStyle w:val="af1"/>
        <w:rPr>
          <w:rFonts w:ascii="Times New Roman" w:hAnsi="Times New Roman" w:cs="Times New Roman"/>
          <w:b/>
          <w:bCs/>
          <w:sz w:val="24"/>
          <w:szCs w:val="24"/>
        </w:rPr>
      </w:pPr>
    </w:p>
    <w:p w:rsidR="0058285D" w:rsidRPr="0058285D" w:rsidRDefault="0058285D" w:rsidP="0058285D">
      <w:pPr>
        <w:pStyle w:val="af1"/>
        <w:jc w:val="center"/>
        <w:rPr>
          <w:rFonts w:ascii="Times New Roman" w:hAnsi="Times New Roman" w:cs="Times New Roman"/>
          <w:b/>
          <w:bCs/>
          <w:sz w:val="24"/>
          <w:szCs w:val="24"/>
        </w:rPr>
      </w:pPr>
      <w:r w:rsidRPr="0058285D">
        <w:rPr>
          <w:rFonts w:ascii="Times New Roman" w:hAnsi="Times New Roman" w:cs="Times New Roman"/>
          <w:b/>
          <w:bCs/>
          <w:sz w:val="24"/>
          <w:szCs w:val="24"/>
        </w:rPr>
        <w:t>ОЦЕНОЧНОЕ СРЕДСТВО</w:t>
      </w:r>
      <w:r w:rsidRPr="0058285D">
        <w:rPr>
          <w:rFonts w:ascii="Times New Roman" w:hAnsi="Times New Roman" w:cs="Times New Roman"/>
          <w:b/>
          <w:sz w:val="24"/>
          <w:szCs w:val="24"/>
        </w:rPr>
        <w:t xml:space="preserve"> </w:t>
      </w:r>
      <w:r w:rsidRPr="0058285D">
        <w:rPr>
          <w:rFonts w:ascii="Times New Roman" w:hAnsi="Times New Roman" w:cs="Times New Roman"/>
          <w:b/>
          <w:bCs/>
          <w:sz w:val="24"/>
          <w:szCs w:val="24"/>
        </w:rPr>
        <w:t xml:space="preserve">№ </w:t>
      </w:r>
      <w:r>
        <w:rPr>
          <w:rFonts w:ascii="Times New Roman" w:hAnsi="Times New Roman" w:cs="Times New Roman"/>
          <w:b/>
          <w:bCs/>
          <w:sz w:val="24"/>
          <w:szCs w:val="24"/>
        </w:rPr>
        <w:t>10</w:t>
      </w:r>
    </w:p>
    <w:p w:rsidR="0058285D" w:rsidRPr="0058285D" w:rsidRDefault="0058285D" w:rsidP="0058285D">
      <w:pPr>
        <w:tabs>
          <w:tab w:val="left" w:pos="500"/>
        </w:tabs>
        <w:ind w:right="-30"/>
        <w:jc w:val="center"/>
        <w:rPr>
          <w:rFonts w:ascii="Times New Roman" w:hAnsi="Times New Roman" w:cs="Times New Roman"/>
          <w:b/>
          <w:sz w:val="24"/>
          <w:szCs w:val="24"/>
        </w:rPr>
      </w:pPr>
      <w:r>
        <w:rPr>
          <w:rFonts w:ascii="Times New Roman" w:hAnsi="Times New Roman" w:cs="Times New Roman"/>
          <w:b/>
          <w:sz w:val="24"/>
          <w:szCs w:val="24"/>
        </w:rPr>
        <w:t>К</w:t>
      </w:r>
      <w:r w:rsidRPr="0058285D">
        <w:rPr>
          <w:rFonts w:ascii="Times New Roman" w:hAnsi="Times New Roman" w:cs="Times New Roman"/>
          <w:b/>
          <w:sz w:val="24"/>
          <w:szCs w:val="24"/>
        </w:rPr>
        <w:t>ОМПЛЕКТ ЗАДАНИЙ ДЛЯ КОМПЬЮТЕРНОГО ТЕСТИРОВАНИЯ</w:t>
      </w:r>
    </w:p>
    <w:p w:rsidR="0058285D" w:rsidRPr="0058285D" w:rsidRDefault="0058285D" w:rsidP="0058285D">
      <w:pPr>
        <w:ind w:left="360"/>
        <w:rPr>
          <w:rFonts w:ascii="Times New Roman" w:hAnsi="Times New Roman" w:cs="Times New Roman"/>
          <w:b/>
          <w:bCs/>
          <w:sz w:val="24"/>
          <w:szCs w:val="24"/>
        </w:rPr>
      </w:pPr>
    </w:p>
    <w:p w:rsidR="0058285D" w:rsidRPr="0058285D" w:rsidRDefault="0058285D" w:rsidP="0058285D">
      <w:pPr>
        <w:shd w:val="clear" w:color="auto" w:fill="FFFFFF"/>
        <w:ind w:left="360"/>
        <w:jc w:val="both"/>
        <w:rPr>
          <w:rFonts w:ascii="Times New Roman" w:hAnsi="Times New Roman" w:cs="Times New Roman"/>
          <w:color w:val="000000"/>
          <w:lang w:eastAsia="ru-RU"/>
        </w:rPr>
      </w:pPr>
      <w:r w:rsidRPr="0058285D">
        <w:rPr>
          <w:rFonts w:ascii="Times New Roman" w:hAnsi="Times New Roman" w:cs="Times New Roman"/>
          <w:color w:val="000000"/>
          <w:lang w:eastAsia="ru-RU"/>
        </w:rPr>
        <w:t>1. Что такое алфавит языка?</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1) Набор символов русского языка, используемых при составлении любых текстов, называют алфавитом языка.</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2) Набор цифр и знаков препинания, используемых при составлении текстов, называют алфавитом языка.</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3) Набор элементарных знаков, используемых при составлении любых текстов, называют алфавитом языка.</w:t>
      </w:r>
    </w:p>
    <w:p w:rsidR="0058285D" w:rsidRPr="0058285D" w:rsidRDefault="0058285D" w:rsidP="0058285D">
      <w:pPr>
        <w:shd w:val="clear" w:color="auto" w:fill="FFFFFF"/>
        <w:ind w:left="360"/>
        <w:jc w:val="both"/>
        <w:rPr>
          <w:rFonts w:ascii="Times New Roman" w:hAnsi="Times New Roman" w:cs="Times New Roman"/>
          <w:color w:val="000000"/>
          <w:lang w:eastAsia="ru-RU"/>
        </w:rPr>
      </w:pPr>
      <w:r w:rsidRPr="0058285D">
        <w:rPr>
          <w:rFonts w:ascii="Times New Roman" w:hAnsi="Times New Roman" w:cs="Times New Roman"/>
          <w:color w:val="000000"/>
          <w:lang w:eastAsia="ru-RU"/>
        </w:rPr>
        <w:t xml:space="preserve">2. Наименьшая единица </w:t>
      </w:r>
      <w:proofErr w:type="gramStart"/>
      <w:r w:rsidRPr="0058285D">
        <w:rPr>
          <w:rFonts w:ascii="Times New Roman" w:hAnsi="Times New Roman" w:cs="Times New Roman"/>
          <w:color w:val="000000"/>
          <w:lang w:eastAsia="ru-RU"/>
        </w:rPr>
        <w:t>измерения  информации</w:t>
      </w:r>
      <w:proofErr w:type="gramEnd"/>
      <w:r w:rsidRPr="0058285D">
        <w:rPr>
          <w:rFonts w:ascii="Times New Roman" w:hAnsi="Times New Roman" w:cs="Times New Roman"/>
          <w:color w:val="000000"/>
          <w:lang w:eastAsia="ru-RU"/>
        </w:rPr>
        <w:t>?</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1) Бит.</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2) Байт.</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3) Кбайт.</w:t>
      </w:r>
    </w:p>
    <w:p w:rsidR="0058285D" w:rsidRPr="0058285D" w:rsidRDefault="0058285D" w:rsidP="0058285D">
      <w:pPr>
        <w:shd w:val="clear" w:color="auto" w:fill="FFFFFF"/>
        <w:ind w:left="360"/>
        <w:jc w:val="both"/>
        <w:rPr>
          <w:rFonts w:ascii="Times New Roman" w:hAnsi="Times New Roman" w:cs="Times New Roman"/>
          <w:color w:val="000000"/>
          <w:lang w:eastAsia="ru-RU"/>
        </w:rPr>
      </w:pPr>
      <w:r w:rsidRPr="0058285D">
        <w:rPr>
          <w:rFonts w:ascii="Times New Roman" w:hAnsi="Times New Roman" w:cs="Times New Roman"/>
          <w:color w:val="000000"/>
          <w:lang w:eastAsia="ru-RU"/>
        </w:rPr>
        <w:t>3. Для чего предназначен компьютер?</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lastRenderedPageBreak/>
        <w:t>1) Компьютер – это устройство для печатания текста.</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2) Компьютер – это устройство для универсальной обработки информации.</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3) Компьютер – это устройство для игр.</w:t>
      </w:r>
    </w:p>
    <w:p w:rsidR="0058285D" w:rsidRPr="0058285D" w:rsidRDefault="0058285D" w:rsidP="0058285D">
      <w:pPr>
        <w:shd w:val="clear" w:color="auto" w:fill="FFFFFF"/>
        <w:ind w:left="360"/>
        <w:jc w:val="both"/>
        <w:rPr>
          <w:rFonts w:ascii="Times New Roman" w:hAnsi="Times New Roman" w:cs="Times New Roman"/>
          <w:color w:val="000000"/>
          <w:lang w:eastAsia="ru-RU"/>
        </w:rPr>
      </w:pPr>
      <w:r w:rsidRPr="0058285D">
        <w:rPr>
          <w:rFonts w:ascii="Times New Roman" w:hAnsi="Times New Roman" w:cs="Times New Roman"/>
          <w:color w:val="000000"/>
          <w:lang w:eastAsia="ru-RU"/>
        </w:rPr>
        <w:t>4. Что называется алгоритмом?</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1) Алгоритм – описание последовательности действий (план), строгое исполнение которых приводит к решению поставленной задачи за конечное число шагов.</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 xml:space="preserve">2) Алгоритм – описание последовательности действий (план), </w:t>
      </w:r>
      <w:proofErr w:type="gramStart"/>
      <w:r w:rsidRPr="0058285D">
        <w:rPr>
          <w:rFonts w:ascii="Times New Roman" w:hAnsi="Times New Roman" w:cs="Times New Roman"/>
          <w:color w:val="000000"/>
          <w:lang w:eastAsia="ru-RU"/>
        </w:rPr>
        <w:t>для решении</w:t>
      </w:r>
      <w:proofErr w:type="gramEnd"/>
      <w:r w:rsidRPr="0058285D">
        <w:rPr>
          <w:rFonts w:ascii="Times New Roman" w:hAnsi="Times New Roman" w:cs="Times New Roman"/>
          <w:color w:val="000000"/>
          <w:lang w:eastAsia="ru-RU"/>
        </w:rPr>
        <w:t xml:space="preserve"> задачи.</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3) Алгоритм –  примерный план для решения задачи.</w:t>
      </w:r>
    </w:p>
    <w:p w:rsidR="0058285D" w:rsidRPr="0058285D" w:rsidRDefault="0058285D" w:rsidP="0058285D">
      <w:pPr>
        <w:shd w:val="clear" w:color="auto" w:fill="FFFFFF"/>
        <w:ind w:left="360"/>
        <w:jc w:val="both"/>
        <w:rPr>
          <w:rFonts w:ascii="Times New Roman" w:hAnsi="Times New Roman" w:cs="Times New Roman"/>
          <w:color w:val="000000"/>
          <w:lang w:eastAsia="ru-RU"/>
        </w:rPr>
      </w:pPr>
      <w:r w:rsidRPr="0058285D">
        <w:rPr>
          <w:rFonts w:ascii="Times New Roman" w:hAnsi="Times New Roman" w:cs="Times New Roman"/>
          <w:color w:val="000000"/>
          <w:lang w:eastAsia="ru-RU"/>
        </w:rPr>
        <w:t>5. Что такое компиляция?</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 xml:space="preserve">1) Компиляция – автоматическое составление машинной программы по исходной программе, записанной на языке программирования, выполняемое транслятором-компилятором. Языки компилирующего типа сначала переводят весь </w:t>
      </w:r>
      <w:proofErr w:type="gramStart"/>
      <w:r w:rsidRPr="0058285D">
        <w:rPr>
          <w:rFonts w:ascii="Times New Roman" w:hAnsi="Times New Roman" w:cs="Times New Roman"/>
          <w:color w:val="000000"/>
          <w:lang w:eastAsia="ru-RU"/>
        </w:rPr>
        <w:t>текст  программы</w:t>
      </w:r>
      <w:proofErr w:type="gramEnd"/>
      <w:r w:rsidRPr="0058285D">
        <w:rPr>
          <w:rFonts w:ascii="Times New Roman" w:hAnsi="Times New Roman" w:cs="Times New Roman"/>
          <w:color w:val="000000"/>
          <w:lang w:eastAsia="ru-RU"/>
        </w:rPr>
        <w:t xml:space="preserve"> в машинные коды, а уже затем полученный файл может быть запущен на выполнение.</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2) Компиляция – автоматическое составление машинной программы по исходной программе, записанной на любом языке программирования.</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 xml:space="preserve">3) Компиляция – автоматическое составление машинной программы последовательно строка за строкой исходной программы, записанной на языке программирования, выполняемое транслятором-интерпретатором. Языки программирования </w:t>
      </w:r>
      <w:proofErr w:type="gramStart"/>
      <w:r w:rsidRPr="0058285D">
        <w:rPr>
          <w:rFonts w:ascii="Times New Roman" w:hAnsi="Times New Roman" w:cs="Times New Roman"/>
          <w:color w:val="000000"/>
          <w:lang w:eastAsia="ru-RU"/>
        </w:rPr>
        <w:t>компилирующего  типа</w:t>
      </w:r>
      <w:proofErr w:type="gramEnd"/>
      <w:r w:rsidRPr="0058285D">
        <w:rPr>
          <w:rFonts w:ascii="Times New Roman" w:hAnsi="Times New Roman" w:cs="Times New Roman"/>
          <w:color w:val="000000"/>
          <w:lang w:eastAsia="ru-RU"/>
        </w:rPr>
        <w:t xml:space="preserve"> при исполнении программы за один проход переводят в машинные коды одну строку программы.</w:t>
      </w:r>
    </w:p>
    <w:p w:rsidR="0058285D" w:rsidRPr="0058285D" w:rsidRDefault="0058285D" w:rsidP="0058285D">
      <w:pPr>
        <w:shd w:val="clear" w:color="auto" w:fill="FFFFFF"/>
        <w:ind w:left="360"/>
        <w:jc w:val="both"/>
        <w:rPr>
          <w:rFonts w:ascii="Times New Roman" w:hAnsi="Times New Roman" w:cs="Times New Roman"/>
          <w:color w:val="000000"/>
          <w:lang w:eastAsia="ru-RU"/>
        </w:rPr>
      </w:pPr>
      <w:r w:rsidRPr="0058285D">
        <w:rPr>
          <w:rFonts w:ascii="Times New Roman" w:hAnsi="Times New Roman" w:cs="Times New Roman"/>
          <w:color w:val="000000"/>
          <w:lang w:eastAsia="ru-RU"/>
        </w:rPr>
        <w:t>6. Что такое интерпретация?</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1) Интерпретация – автоматическое составление машинной программы последовательно строка за строкой исходной программы, записанной на языке программирования, выполняемое транслятором-интерпретатором. Языки программирования интерпретирующего типа при исполнении программы за один проход переводят в машинные коды одну строку программы.</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2) Интерпретация – автоматическое составление машинной программы по исходной программе, записанной на языке программирования, выполняемое транслятором-интерпретатором. Языки интерпретирующего типа сначала переводят весь текст программы в машинные коды, а уже затем полученный файл может быть запущен на выполнение.</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3) Интерпретация – автоматическое составление машинной программы по исходной программе, записанной на любом языке программирования.</w:t>
      </w:r>
    </w:p>
    <w:p w:rsidR="0058285D" w:rsidRPr="0058285D" w:rsidRDefault="0058285D" w:rsidP="0058285D">
      <w:pPr>
        <w:shd w:val="clear" w:color="auto" w:fill="FFFFFF"/>
        <w:ind w:left="360"/>
        <w:jc w:val="both"/>
        <w:rPr>
          <w:rFonts w:ascii="Times New Roman" w:hAnsi="Times New Roman" w:cs="Times New Roman"/>
          <w:color w:val="000000"/>
          <w:lang w:eastAsia="ru-RU"/>
        </w:rPr>
      </w:pPr>
      <w:r w:rsidRPr="0058285D">
        <w:rPr>
          <w:rFonts w:ascii="Times New Roman" w:hAnsi="Times New Roman" w:cs="Times New Roman"/>
          <w:color w:val="000000"/>
          <w:lang w:eastAsia="ru-RU"/>
        </w:rPr>
        <w:t>7. В каком разделе происходит описание переменных?</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 xml:space="preserve">1) </w:t>
      </w:r>
      <w:proofErr w:type="gramStart"/>
      <w:r w:rsidRPr="0058285D">
        <w:rPr>
          <w:rFonts w:ascii="Times New Roman" w:hAnsi="Times New Roman" w:cs="Times New Roman"/>
          <w:color w:val="000000"/>
          <w:lang w:eastAsia="ru-RU"/>
        </w:rPr>
        <w:t>В</w:t>
      </w:r>
      <w:proofErr w:type="gramEnd"/>
      <w:r w:rsidRPr="0058285D">
        <w:rPr>
          <w:rFonts w:ascii="Times New Roman" w:hAnsi="Times New Roman" w:cs="Times New Roman"/>
          <w:color w:val="000000"/>
          <w:lang w:eastAsia="ru-RU"/>
        </w:rPr>
        <w:t xml:space="preserve"> разделе описания констант.</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 xml:space="preserve">2) </w:t>
      </w:r>
      <w:proofErr w:type="gramStart"/>
      <w:r w:rsidRPr="0058285D">
        <w:rPr>
          <w:rFonts w:ascii="Times New Roman" w:hAnsi="Times New Roman" w:cs="Times New Roman"/>
          <w:color w:val="000000"/>
          <w:lang w:eastAsia="ru-RU"/>
        </w:rPr>
        <w:t>В</w:t>
      </w:r>
      <w:proofErr w:type="gramEnd"/>
      <w:r w:rsidRPr="0058285D">
        <w:rPr>
          <w:rFonts w:ascii="Times New Roman" w:hAnsi="Times New Roman" w:cs="Times New Roman"/>
          <w:color w:val="000000"/>
          <w:lang w:eastAsia="ru-RU"/>
        </w:rPr>
        <w:t xml:space="preserve"> разделе описания типов.</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 xml:space="preserve">3) </w:t>
      </w:r>
      <w:proofErr w:type="gramStart"/>
      <w:r w:rsidRPr="0058285D">
        <w:rPr>
          <w:rFonts w:ascii="Times New Roman" w:hAnsi="Times New Roman" w:cs="Times New Roman"/>
          <w:color w:val="000000"/>
          <w:lang w:eastAsia="ru-RU"/>
        </w:rPr>
        <w:t>В</w:t>
      </w:r>
      <w:proofErr w:type="gramEnd"/>
      <w:r w:rsidRPr="0058285D">
        <w:rPr>
          <w:rFonts w:ascii="Times New Roman" w:hAnsi="Times New Roman" w:cs="Times New Roman"/>
          <w:color w:val="000000"/>
          <w:lang w:eastAsia="ru-RU"/>
        </w:rPr>
        <w:t xml:space="preserve"> разделе описания переменных.</w:t>
      </w:r>
    </w:p>
    <w:p w:rsidR="0058285D" w:rsidRPr="0058285D" w:rsidRDefault="0058285D" w:rsidP="0058285D">
      <w:pPr>
        <w:shd w:val="clear" w:color="auto" w:fill="FFFFFF"/>
        <w:ind w:left="360"/>
        <w:jc w:val="both"/>
        <w:rPr>
          <w:rFonts w:ascii="Times New Roman" w:hAnsi="Times New Roman" w:cs="Times New Roman"/>
          <w:color w:val="000000"/>
          <w:lang w:eastAsia="ru-RU"/>
        </w:rPr>
      </w:pPr>
      <w:r w:rsidRPr="0058285D">
        <w:rPr>
          <w:rFonts w:ascii="Times New Roman" w:hAnsi="Times New Roman" w:cs="Times New Roman"/>
          <w:color w:val="000000"/>
          <w:lang w:eastAsia="ru-RU"/>
        </w:rPr>
        <w:t>8. Чем характеризуется переменная?</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1) Именем, типом, значением.</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2) Именем, значением.</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3) Значением, типом.</w:t>
      </w:r>
    </w:p>
    <w:p w:rsidR="0058285D" w:rsidRPr="0058285D" w:rsidRDefault="0058285D" w:rsidP="0058285D">
      <w:pPr>
        <w:shd w:val="clear" w:color="auto" w:fill="FFFFFF"/>
        <w:ind w:left="360"/>
        <w:jc w:val="both"/>
        <w:rPr>
          <w:rFonts w:ascii="Times New Roman" w:hAnsi="Times New Roman" w:cs="Times New Roman"/>
          <w:color w:val="000000"/>
          <w:lang w:eastAsia="ru-RU"/>
        </w:rPr>
      </w:pPr>
      <w:r>
        <w:rPr>
          <w:rFonts w:ascii="Times New Roman" w:hAnsi="Times New Roman" w:cs="Times New Roman"/>
          <w:color w:val="000000"/>
          <w:lang w:eastAsia="ru-RU"/>
        </w:rPr>
        <w:t>9</w:t>
      </w:r>
      <w:r w:rsidRPr="0058285D">
        <w:rPr>
          <w:rFonts w:ascii="Times New Roman" w:hAnsi="Times New Roman" w:cs="Times New Roman"/>
          <w:color w:val="000000"/>
          <w:lang w:eastAsia="ru-RU"/>
        </w:rPr>
        <w:t>. Как записывается оператор присвоения?</w:t>
      </w:r>
    </w:p>
    <w:p w:rsidR="0058285D" w:rsidRPr="0058285D" w:rsidRDefault="0058285D" w:rsidP="0058285D">
      <w:pPr>
        <w:shd w:val="clear" w:color="auto" w:fill="FFFFFF"/>
        <w:ind w:left="360"/>
        <w:jc w:val="both"/>
        <w:rPr>
          <w:rFonts w:ascii="Times New Roman" w:hAnsi="Times New Roman" w:cs="Times New Roman"/>
          <w:color w:val="000000"/>
          <w:lang w:eastAsia="ru-RU"/>
        </w:rPr>
      </w:pPr>
      <w:r w:rsidRPr="0058285D">
        <w:rPr>
          <w:rFonts w:ascii="Times New Roman" w:hAnsi="Times New Roman" w:cs="Times New Roman"/>
          <w:color w:val="000000"/>
          <w:lang w:eastAsia="ru-RU"/>
        </w:rPr>
        <w:t>1</w:t>
      </w:r>
      <w:r>
        <w:rPr>
          <w:rFonts w:ascii="Times New Roman" w:hAnsi="Times New Roman" w:cs="Times New Roman"/>
          <w:color w:val="000000"/>
          <w:lang w:eastAsia="ru-RU"/>
        </w:rPr>
        <w:t>0</w:t>
      </w:r>
      <w:r w:rsidRPr="0058285D">
        <w:rPr>
          <w:rFonts w:ascii="Times New Roman" w:hAnsi="Times New Roman" w:cs="Times New Roman"/>
          <w:color w:val="000000"/>
          <w:lang w:eastAsia="ru-RU"/>
        </w:rPr>
        <w:t>. Какие операции можно применять к переменным целого типа?</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1) Сложение, вычитание, умножение, деление, нахождение остатка.</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2) Сложение, вычитание, умножение, целочисленное деление, нахождение остатка.</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3) Сложение, умножение, целочисленное деление, нахождение остатка.</w:t>
      </w:r>
    </w:p>
    <w:p w:rsidR="00A12719" w:rsidRDefault="00A12719" w:rsidP="00A12719">
      <w:pPr>
        <w:jc w:val="center"/>
        <w:rPr>
          <w:rFonts w:ascii="Times New Roman" w:hAnsi="Times New Roman" w:cs="Times New Roman"/>
          <w:b/>
          <w:bCs/>
          <w:sz w:val="24"/>
          <w:szCs w:val="24"/>
        </w:rPr>
      </w:pPr>
    </w:p>
    <w:p w:rsidR="00A12719" w:rsidRPr="003F29B3" w:rsidRDefault="00A12719" w:rsidP="00A12719">
      <w:pPr>
        <w:jc w:val="center"/>
        <w:rPr>
          <w:rFonts w:ascii="Times New Roman" w:hAnsi="Times New Roman" w:cs="Times New Roman"/>
          <w:b/>
          <w:bCs/>
          <w:sz w:val="24"/>
          <w:szCs w:val="24"/>
        </w:rPr>
      </w:pPr>
      <w:r w:rsidRPr="003F29B3">
        <w:rPr>
          <w:rFonts w:ascii="Times New Roman" w:hAnsi="Times New Roman" w:cs="Times New Roman"/>
          <w:b/>
          <w:bCs/>
          <w:sz w:val="24"/>
          <w:szCs w:val="24"/>
        </w:rPr>
        <w:t>ОЦЕНОЧНОЕ СРЕДСТВО</w:t>
      </w:r>
      <w:r w:rsidRPr="003F29B3">
        <w:rPr>
          <w:rFonts w:ascii="Times New Roman" w:hAnsi="Times New Roman" w:cs="Times New Roman"/>
          <w:b/>
          <w:sz w:val="24"/>
          <w:szCs w:val="24"/>
        </w:rPr>
        <w:t xml:space="preserve"> </w:t>
      </w:r>
      <w:r w:rsidRPr="003F29B3">
        <w:rPr>
          <w:rFonts w:ascii="Times New Roman" w:hAnsi="Times New Roman" w:cs="Times New Roman"/>
          <w:b/>
          <w:bCs/>
          <w:sz w:val="24"/>
          <w:szCs w:val="24"/>
        </w:rPr>
        <w:t>№</w:t>
      </w:r>
      <w:r>
        <w:rPr>
          <w:rFonts w:ascii="Times New Roman" w:hAnsi="Times New Roman" w:cs="Times New Roman"/>
          <w:b/>
          <w:bCs/>
          <w:sz w:val="24"/>
          <w:szCs w:val="24"/>
        </w:rPr>
        <w:t>11</w:t>
      </w:r>
    </w:p>
    <w:p w:rsidR="00A12719" w:rsidRPr="003F29B3" w:rsidRDefault="00A12719" w:rsidP="00A12719">
      <w:pPr>
        <w:tabs>
          <w:tab w:val="left" w:pos="500"/>
        </w:tabs>
        <w:ind w:right="-30"/>
        <w:jc w:val="center"/>
        <w:rPr>
          <w:rFonts w:ascii="Times New Roman" w:hAnsi="Times New Roman" w:cs="Times New Roman"/>
          <w:b/>
          <w:sz w:val="24"/>
          <w:szCs w:val="24"/>
        </w:rPr>
      </w:pPr>
      <w:r w:rsidRPr="003F29B3">
        <w:rPr>
          <w:rFonts w:ascii="Times New Roman" w:hAnsi="Times New Roman" w:cs="Times New Roman"/>
          <w:b/>
          <w:sz w:val="24"/>
          <w:szCs w:val="24"/>
        </w:rPr>
        <w:t xml:space="preserve">КОМПЛЕКТ ЗАДАНИЙ ДЛЯ </w:t>
      </w:r>
      <w:r>
        <w:rPr>
          <w:rFonts w:ascii="Times New Roman" w:hAnsi="Times New Roman" w:cs="Times New Roman"/>
          <w:b/>
          <w:sz w:val="24"/>
          <w:szCs w:val="24"/>
        </w:rPr>
        <w:t>КОМПЬЮТЕРНОГО ТЕСТИРОВАНИЯ</w:t>
      </w:r>
    </w:p>
    <w:p w:rsidR="00A12719" w:rsidRPr="00CA3406" w:rsidRDefault="00A12719" w:rsidP="00A12719">
      <w:pPr>
        <w:pStyle w:val="af5"/>
        <w:spacing w:before="0" w:after="0"/>
        <w:jc w:val="center"/>
        <w:rPr>
          <w:rFonts w:ascii="Times New Roman" w:hAnsi="Times New Roman" w:cs="Times New Roman"/>
          <w:color w:val="000000"/>
          <w:sz w:val="24"/>
          <w:szCs w:val="24"/>
        </w:rPr>
      </w:pP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t>1. Алгоритм - это</w:t>
      </w:r>
    </w:p>
    <w:p w:rsidR="00A12719" w:rsidRPr="00CA3406" w:rsidRDefault="00A12719" w:rsidP="003F38D7">
      <w:pPr>
        <w:numPr>
          <w:ilvl w:val="0"/>
          <w:numId w:val="46"/>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правила выполнения определенных действий; </w:t>
      </w:r>
    </w:p>
    <w:p w:rsidR="00A12719" w:rsidRPr="00CA3406" w:rsidRDefault="00A12719" w:rsidP="003F38D7">
      <w:pPr>
        <w:numPr>
          <w:ilvl w:val="0"/>
          <w:numId w:val="46"/>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ориентированный граф, указывающий порядок выполнения некоторого набора команд; </w:t>
      </w:r>
    </w:p>
    <w:p w:rsidR="00A12719" w:rsidRPr="00CA3406" w:rsidRDefault="00A12719" w:rsidP="003F38D7">
      <w:pPr>
        <w:numPr>
          <w:ilvl w:val="0"/>
          <w:numId w:val="46"/>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описание последовательности действий, строгое исполнение которых приводит к решению поставленной задачи за конечное число шагов; </w:t>
      </w:r>
    </w:p>
    <w:p w:rsidR="00A12719" w:rsidRPr="00CA3406" w:rsidRDefault="00A12719" w:rsidP="003F38D7">
      <w:pPr>
        <w:numPr>
          <w:ilvl w:val="0"/>
          <w:numId w:val="46"/>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набор команд для компьютера; </w:t>
      </w:r>
    </w:p>
    <w:p w:rsidR="00A12719" w:rsidRPr="00CA3406" w:rsidRDefault="00A12719" w:rsidP="003F38D7">
      <w:pPr>
        <w:numPr>
          <w:ilvl w:val="0"/>
          <w:numId w:val="46"/>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протокол вычислительной сети. </w:t>
      </w: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lastRenderedPageBreak/>
        <w:t>2. Алгоритм называется линейным, если</w:t>
      </w:r>
    </w:p>
    <w:p w:rsidR="00A12719" w:rsidRPr="00CA3406" w:rsidRDefault="00A12719" w:rsidP="003F38D7">
      <w:pPr>
        <w:numPr>
          <w:ilvl w:val="0"/>
          <w:numId w:val="47"/>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он составлен так, что его выполнение предполагает многократное повторение одних и тех же действий; </w:t>
      </w:r>
    </w:p>
    <w:p w:rsidR="00A12719" w:rsidRPr="00CA3406" w:rsidRDefault="00A12719" w:rsidP="003F38D7">
      <w:pPr>
        <w:numPr>
          <w:ilvl w:val="0"/>
          <w:numId w:val="47"/>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ход его выполнения зависит от истинности тех или иных условий; </w:t>
      </w:r>
    </w:p>
    <w:p w:rsidR="00A12719" w:rsidRPr="00CA3406" w:rsidRDefault="00A12719" w:rsidP="003F38D7">
      <w:pPr>
        <w:numPr>
          <w:ilvl w:val="0"/>
          <w:numId w:val="47"/>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его команды выполняются в порядке их естественного следования друг за другом независимо от каких-либо условий; </w:t>
      </w:r>
    </w:p>
    <w:p w:rsidR="00A12719" w:rsidRPr="00CA3406" w:rsidRDefault="00A12719" w:rsidP="003F38D7">
      <w:pPr>
        <w:numPr>
          <w:ilvl w:val="0"/>
          <w:numId w:val="47"/>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он представим в табличной форме; </w:t>
      </w:r>
    </w:p>
    <w:p w:rsidR="00A12719" w:rsidRPr="00CA3406" w:rsidRDefault="00A12719" w:rsidP="003F38D7">
      <w:pPr>
        <w:numPr>
          <w:ilvl w:val="0"/>
          <w:numId w:val="47"/>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он включает в себя вспомогательный алгоритм. </w:t>
      </w: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t>3. Алгоритм называется циклическим, если</w:t>
      </w:r>
    </w:p>
    <w:p w:rsidR="00A12719" w:rsidRPr="00CA3406" w:rsidRDefault="00A12719" w:rsidP="003F38D7">
      <w:pPr>
        <w:numPr>
          <w:ilvl w:val="0"/>
          <w:numId w:val="48"/>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он составлен так, что его выполнение предполагает многократное повторение одних и тех же действий; </w:t>
      </w:r>
    </w:p>
    <w:p w:rsidR="00A12719" w:rsidRPr="00CA3406" w:rsidRDefault="00A12719" w:rsidP="003F38D7">
      <w:pPr>
        <w:numPr>
          <w:ilvl w:val="0"/>
          <w:numId w:val="48"/>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ход его выполнения зависит от истинности тех или иных условий; </w:t>
      </w:r>
    </w:p>
    <w:p w:rsidR="00A12719" w:rsidRPr="00CA3406" w:rsidRDefault="00A12719" w:rsidP="003F38D7">
      <w:pPr>
        <w:numPr>
          <w:ilvl w:val="0"/>
          <w:numId w:val="48"/>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его команды выполняются в порядке их естественного следования друг за другом независимо от каких-либо условий; </w:t>
      </w:r>
    </w:p>
    <w:p w:rsidR="00A12719" w:rsidRPr="00CA3406" w:rsidRDefault="00A12719" w:rsidP="003F38D7">
      <w:pPr>
        <w:numPr>
          <w:ilvl w:val="0"/>
          <w:numId w:val="48"/>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он представим в табличной форме; </w:t>
      </w:r>
    </w:p>
    <w:p w:rsidR="00A12719" w:rsidRPr="00CA3406" w:rsidRDefault="00A12719" w:rsidP="003F38D7">
      <w:pPr>
        <w:numPr>
          <w:ilvl w:val="0"/>
          <w:numId w:val="48"/>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он включает в себя вспомогательный алгоритм. </w:t>
      </w: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t>4. Алгоритм включает в себя ветвление, если</w:t>
      </w:r>
    </w:p>
    <w:p w:rsidR="00A12719" w:rsidRPr="00CA3406" w:rsidRDefault="00A12719" w:rsidP="003F38D7">
      <w:pPr>
        <w:numPr>
          <w:ilvl w:val="0"/>
          <w:numId w:val="49"/>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он составлен так, что его выполнение предполагает многократное повторение одних и тех же действий; </w:t>
      </w:r>
    </w:p>
    <w:p w:rsidR="00A12719" w:rsidRPr="00CA3406" w:rsidRDefault="00A12719" w:rsidP="003F38D7">
      <w:pPr>
        <w:numPr>
          <w:ilvl w:val="0"/>
          <w:numId w:val="49"/>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ход его выполнения зависит от истинности тех или иных условий; </w:t>
      </w:r>
    </w:p>
    <w:p w:rsidR="00A12719" w:rsidRPr="00CA3406" w:rsidRDefault="00A12719" w:rsidP="003F38D7">
      <w:pPr>
        <w:numPr>
          <w:ilvl w:val="0"/>
          <w:numId w:val="49"/>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его команды выполняются в порядке их естественного следования друг за другом независимо от каких-либо условий; </w:t>
      </w:r>
    </w:p>
    <w:p w:rsidR="00A12719" w:rsidRPr="00CA3406" w:rsidRDefault="00A12719" w:rsidP="003F38D7">
      <w:pPr>
        <w:numPr>
          <w:ilvl w:val="0"/>
          <w:numId w:val="49"/>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он представим в табличной форме; </w:t>
      </w:r>
    </w:p>
    <w:p w:rsidR="00A12719" w:rsidRPr="00CA3406" w:rsidRDefault="00A12719" w:rsidP="003F38D7">
      <w:pPr>
        <w:numPr>
          <w:ilvl w:val="0"/>
          <w:numId w:val="49"/>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он включает в себя вспомогательный алгоритм. </w:t>
      </w: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t>5. Свойством алгоритма является:</w:t>
      </w:r>
    </w:p>
    <w:p w:rsidR="00A12719" w:rsidRPr="00CA3406" w:rsidRDefault="00A12719" w:rsidP="003F38D7">
      <w:pPr>
        <w:numPr>
          <w:ilvl w:val="0"/>
          <w:numId w:val="50"/>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результативность; </w:t>
      </w:r>
    </w:p>
    <w:p w:rsidR="00A12719" w:rsidRPr="00CA3406" w:rsidRDefault="00A12719" w:rsidP="003F38D7">
      <w:pPr>
        <w:numPr>
          <w:ilvl w:val="0"/>
          <w:numId w:val="50"/>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цикличность; </w:t>
      </w:r>
    </w:p>
    <w:p w:rsidR="00A12719" w:rsidRPr="00CA3406" w:rsidRDefault="00A12719" w:rsidP="003F38D7">
      <w:pPr>
        <w:numPr>
          <w:ilvl w:val="0"/>
          <w:numId w:val="50"/>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возможность изменения последовательности выполнения команд; </w:t>
      </w:r>
    </w:p>
    <w:p w:rsidR="00A12719" w:rsidRPr="00CA3406" w:rsidRDefault="00A12719" w:rsidP="003F38D7">
      <w:pPr>
        <w:numPr>
          <w:ilvl w:val="0"/>
          <w:numId w:val="50"/>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возможность выполнения алгоритма в обратном порядке; </w:t>
      </w:r>
    </w:p>
    <w:p w:rsidR="00A12719" w:rsidRPr="00CA3406" w:rsidRDefault="00A12719" w:rsidP="003F38D7">
      <w:pPr>
        <w:numPr>
          <w:ilvl w:val="0"/>
          <w:numId w:val="50"/>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простота записи на языках программирования. </w:t>
      </w: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t>6. Свойство алгоритма, заключающиеся в том, что каждое действие и алгоритм в целом должны иметь возможность завершения, называется</w:t>
      </w:r>
    </w:p>
    <w:p w:rsidR="00A12719" w:rsidRPr="00CA3406" w:rsidRDefault="00A12719" w:rsidP="003F38D7">
      <w:pPr>
        <w:numPr>
          <w:ilvl w:val="0"/>
          <w:numId w:val="51"/>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дискретность; </w:t>
      </w:r>
    </w:p>
    <w:p w:rsidR="00A12719" w:rsidRPr="00CA3406" w:rsidRDefault="00A12719" w:rsidP="003F38D7">
      <w:pPr>
        <w:numPr>
          <w:ilvl w:val="0"/>
          <w:numId w:val="51"/>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детерминированность; </w:t>
      </w:r>
    </w:p>
    <w:p w:rsidR="00A12719" w:rsidRPr="00CA3406" w:rsidRDefault="00A12719" w:rsidP="003F38D7">
      <w:pPr>
        <w:numPr>
          <w:ilvl w:val="0"/>
          <w:numId w:val="51"/>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конечность; </w:t>
      </w:r>
    </w:p>
    <w:p w:rsidR="00A12719" w:rsidRPr="00CA3406" w:rsidRDefault="00A12719" w:rsidP="003F38D7">
      <w:pPr>
        <w:numPr>
          <w:ilvl w:val="0"/>
          <w:numId w:val="51"/>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массовость; </w:t>
      </w:r>
    </w:p>
    <w:p w:rsidR="00A12719" w:rsidRPr="00CA3406" w:rsidRDefault="00A12719" w:rsidP="003F38D7">
      <w:pPr>
        <w:numPr>
          <w:ilvl w:val="0"/>
          <w:numId w:val="51"/>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результативность. </w:t>
      </w: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t>7. Свойство алгоритма, заключающиеся в том, что алгоритм должен состоять из конкретных действий, следующих в определенном порядке, называется</w:t>
      </w:r>
    </w:p>
    <w:p w:rsidR="00A12719" w:rsidRPr="00CA3406" w:rsidRDefault="00A12719" w:rsidP="003F38D7">
      <w:pPr>
        <w:numPr>
          <w:ilvl w:val="0"/>
          <w:numId w:val="52"/>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дискретность; </w:t>
      </w:r>
    </w:p>
    <w:p w:rsidR="00A12719" w:rsidRPr="00CA3406" w:rsidRDefault="00A12719" w:rsidP="003F38D7">
      <w:pPr>
        <w:numPr>
          <w:ilvl w:val="0"/>
          <w:numId w:val="52"/>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детерминированность; </w:t>
      </w:r>
    </w:p>
    <w:p w:rsidR="00A12719" w:rsidRPr="00CA3406" w:rsidRDefault="00A12719" w:rsidP="003F38D7">
      <w:pPr>
        <w:numPr>
          <w:ilvl w:val="0"/>
          <w:numId w:val="52"/>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конечность; </w:t>
      </w:r>
    </w:p>
    <w:p w:rsidR="00A12719" w:rsidRPr="00CA3406" w:rsidRDefault="00A12719" w:rsidP="003F38D7">
      <w:pPr>
        <w:numPr>
          <w:ilvl w:val="0"/>
          <w:numId w:val="52"/>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массовость; </w:t>
      </w:r>
    </w:p>
    <w:p w:rsidR="00A12719" w:rsidRPr="00CA3406" w:rsidRDefault="00A12719" w:rsidP="003F38D7">
      <w:pPr>
        <w:numPr>
          <w:ilvl w:val="0"/>
          <w:numId w:val="52"/>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результативность. </w:t>
      </w: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t>8. Свойство алгоритма, заключающиеся в отсутствие ошибок, алгоритм должен приводить к правильному результату для всех допустимых входных значениях, называется</w:t>
      </w:r>
    </w:p>
    <w:p w:rsidR="00A12719" w:rsidRPr="00CA3406" w:rsidRDefault="00A12719" w:rsidP="003F38D7">
      <w:pPr>
        <w:numPr>
          <w:ilvl w:val="0"/>
          <w:numId w:val="53"/>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дискретность; </w:t>
      </w:r>
    </w:p>
    <w:p w:rsidR="00A12719" w:rsidRPr="00CA3406" w:rsidRDefault="00A12719" w:rsidP="003F38D7">
      <w:pPr>
        <w:numPr>
          <w:ilvl w:val="0"/>
          <w:numId w:val="53"/>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детерминированность; </w:t>
      </w:r>
    </w:p>
    <w:p w:rsidR="00A12719" w:rsidRPr="00CA3406" w:rsidRDefault="00A12719" w:rsidP="003F38D7">
      <w:pPr>
        <w:numPr>
          <w:ilvl w:val="0"/>
          <w:numId w:val="53"/>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конечность; </w:t>
      </w:r>
    </w:p>
    <w:p w:rsidR="00A12719" w:rsidRPr="00CA3406" w:rsidRDefault="00A12719" w:rsidP="003F38D7">
      <w:pPr>
        <w:numPr>
          <w:ilvl w:val="0"/>
          <w:numId w:val="53"/>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массовость; </w:t>
      </w:r>
    </w:p>
    <w:p w:rsidR="00A12719" w:rsidRPr="00CA3406" w:rsidRDefault="00A12719" w:rsidP="003F38D7">
      <w:pPr>
        <w:numPr>
          <w:ilvl w:val="0"/>
          <w:numId w:val="53"/>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результативность. </w:t>
      </w: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lastRenderedPageBreak/>
        <w:t>9. Свойство алгоритма, заключающиеся в том, что один и тот же алгоритм можно использовать с разными исходными данными, называется</w:t>
      </w:r>
    </w:p>
    <w:p w:rsidR="00A12719" w:rsidRPr="00CA3406" w:rsidRDefault="00A12719" w:rsidP="003F38D7">
      <w:pPr>
        <w:numPr>
          <w:ilvl w:val="0"/>
          <w:numId w:val="54"/>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дискретность; </w:t>
      </w:r>
    </w:p>
    <w:p w:rsidR="00A12719" w:rsidRPr="00CA3406" w:rsidRDefault="00A12719" w:rsidP="003F38D7">
      <w:pPr>
        <w:numPr>
          <w:ilvl w:val="0"/>
          <w:numId w:val="54"/>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детерминированность; </w:t>
      </w:r>
    </w:p>
    <w:p w:rsidR="00A12719" w:rsidRPr="00CA3406" w:rsidRDefault="00A12719" w:rsidP="003F38D7">
      <w:pPr>
        <w:numPr>
          <w:ilvl w:val="0"/>
          <w:numId w:val="54"/>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конечность; </w:t>
      </w:r>
    </w:p>
    <w:p w:rsidR="00A12719" w:rsidRPr="00CA3406" w:rsidRDefault="00A12719" w:rsidP="003F38D7">
      <w:pPr>
        <w:numPr>
          <w:ilvl w:val="0"/>
          <w:numId w:val="54"/>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массовость; </w:t>
      </w:r>
    </w:p>
    <w:p w:rsidR="00A12719" w:rsidRPr="00CA3406" w:rsidRDefault="00A12719" w:rsidP="003F38D7">
      <w:pPr>
        <w:numPr>
          <w:ilvl w:val="0"/>
          <w:numId w:val="54"/>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результативность. </w:t>
      </w: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t>10. Свойство алгоритма, заключающиеся в том, что любое действие должно быть строго и недвусмысленно определено в каждом случае, называется</w:t>
      </w:r>
    </w:p>
    <w:p w:rsidR="00A12719" w:rsidRPr="00CA3406" w:rsidRDefault="00A12719" w:rsidP="003F38D7">
      <w:pPr>
        <w:numPr>
          <w:ilvl w:val="0"/>
          <w:numId w:val="55"/>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дискретность; </w:t>
      </w:r>
    </w:p>
    <w:p w:rsidR="00A12719" w:rsidRPr="00CA3406" w:rsidRDefault="00A12719" w:rsidP="003F38D7">
      <w:pPr>
        <w:numPr>
          <w:ilvl w:val="0"/>
          <w:numId w:val="55"/>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детерминированность; </w:t>
      </w:r>
    </w:p>
    <w:p w:rsidR="00A12719" w:rsidRPr="00CA3406" w:rsidRDefault="00A12719" w:rsidP="003F38D7">
      <w:pPr>
        <w:numPr>
          <w:ilvl w:val="0"/>
          <w:numId w:val="55"/>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конечность; </w:t>
      </w:r>
    </w:p>
    <w:p w:rsidR="00A12719" w:rsidRPr="00CA3406" w:rsidRDefault="00A12719" w:rsidP="003F38D7">
      <w:pPr>
        <w:numPr>
          <w:ilvl w:val="0"/>
          <w:numId w:val="55"/>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массовость; </w:t>
      </w:r>
    </w:p>
    <w:p w:rsidR="00A12719" w:rsidRPr="00CA3406" w:rsidRDefault="00A12719" w:rsidP="003F38D7">
      <w:pPr>
        <w:numPr>
          <w:ilvl w:val="0"/>
          <w:numId w:val="55"/>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результативность. </w:t>
      </w: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11. Выберите верное представление арифметического выражения </w:t>
      </w:r>
      <w:r w:rsidRPr="00CA3406">
        <w:rPr>
          <w:rFonts w:ascii="Times New Roman" w:hAnsi="Times New Roman" w:cs="Times New Roman"/>
          <w:noProof/>
          <w:color w:val="000000"/>
          <w:sz w:val="24"/>
          <w:szCs w:val="24"/>
          <w:lang w:eastAsia="ru-RU"/>
        </w:rPr>
        <w:drawing>
          <wp:inline distT="0" distB="0" distL="0" distR="0" wp14:anchorId="39446320" wp14:editId="0F9B870A">
            <wp:extent cx="483870" cy="408940"/>
            <wp:effectExtent l="0" t="0" r="0" b="0"/>
            <wp:docPr id="52" name="Рисунок 52" descr="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870" cy="408940"/>
                    </a:xfrm>
                    <a:prstGeom prst="rect">
                      <a:avLst/>
                    </a:prstGeom>
                    <a:noFill/>
                    <a:ln>
                      <a:noFill/>
                    </a:ln>
                  </pic:spPr>
                </pic:pic>
              </a:graphicData>
            </a:graphic>
          </wp:inline>
        </w:drawing>
      </w:r>
      <w:r w:rsidRPr="00CA3406">
        <w:rPr>
          <w:rFonts w:ascii="Times New Roman" w:hAnsi="Times New Roman" w:cs="Times New Roman"/>
          <w:color w:val="000000"/>
          <w:sz w:val="24"/>
          <w:szCs w:val="24"/>
        </w:rPr>
        <w:t>на алгоритмическом языке:</w:t>
      </w:r>
    </w:p>
    <w:p w:rsidR="00A12719" w:rsidRPr="00CA3406" w:rsidRDefault="00A12719" w:rsidP="003F38D7">
      <w:pPr>
        <w:numPr>
          <w:ilvl w:val="0"/>
          <w:numId w:val="56"/>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x + 3y / 5xy </w:t>
      </w:r>
    </w:p>
    <w:p w:rsidR="00A12719" w:rsidRPr="00CA3406" w:rsidRDefault="00A12719" w:rsidP="003F38D7">
      <w:pPr>
        <w:numPr>
          <w:ilvl w:val="0"/>
          <w:numId w:val="56"/>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x + 3*y / 5*x*y </w:t>
      </w:r>
    </w:p>
    <w:p w:rsidR="00A12719" w:rsidRPr="00CA3406" w:rsidRDefault="00A12719" w:rsidP="003F38D7">
      <w:pPr>
        <w:numPr>
          <w:ilvl w:val="0"/>
          <w:numId w:val="56"/>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(x + 3y) / 5xy </w:t>
      </w:r>
    </w:p>
    <w:p w:rsidR="00A12719" w:rsidRPr="00CA3406" w:rsidRDefault="00A12719" w:rsidP="003F38D7">
      <w:pPr>
        <w:numPr>
          <w:ilvl w:val="0"/>
          <w:numId w:val="56"/>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(x + 3*y) / (5*x*y) </w:t>
      </w:r>
    </w:p>
    <w:p w:rsidR="00A12719" w:rsidRPr="00CA3406" w:rsidRDefault="00A12719" w:rsidP="003F38D7">
      <w:pPr>
        <w:numPr>
          <w:ilvl w:val="0"/>
          <w:numId w:val="56"/>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x + 3*y / (5*x*y) </w:t>
      </w: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t>12. Алгоритм, записанный на «понятном» компьютеру языке программирования, называется</w:t>
      </w:r>
    </w:p>
    <w:p w:rsidR="00A12719" w:rsidRPr="00CA3406" w:rsidRDefault="00A12719" w:rsidP="003F38D7">
      <w:pPr>
        <w:numPr>
          <w:ilvl w:val="0"/>
          <w:numId w:val="57"/>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исполнителем алгоритмов; </w:t>
      </w:r>
    </w:p>
    <w:p w:rsidR="00A12719" w:rsidRPr="00CA3406" w:rsidRDefault="00A12719" w:rsidP="003F38D7">
      <w:pPr>
        <w:numPr>
          <w:ilvl w:val="0"/>
          <w:numId w:val="57"/>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программой; </w:t>
      </w:r>
    </w:p>
    <w:p w:rsidR="00A12719" w:rsidRPr="00CA3406" w:rsidRDefault="00A12719" w:rsidP="003F38D7">
      <w:pPr>
        <w:numPr>
          <w:ilvl w:val="0"/>
          <w:numId w:val="57"/>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листингом; </w:t>
      </w:r>
    </w:p>
    <w:p w:rsidR="00A12719" w:rsidRPr="00CA3406" w:rsidRDefault="00A12719" w:rsidP="003F38D7">
      <w:pPr>
        <w:numPr>
          <w:ilvl w:val="0"/>
          <w:numId w:val="57"/>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текстовкой; </w:t>
      </w:r>
    </w:p>
    <w:p w:rsidR="00A12719" w:rsidRPr="00CA3406" w:rsidRDefault="00A12719" w:rsidP="003F38D7">
      <w:pPr>
        <w:numPr>
          <w:ilvl w:val="0"/>
          <w:numId w:val="57"/>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протоколом алгоритма. </w:t>
      </w:r>
    </w:p>
    <w:p w:rsidR="005C4878" w:rsidRDefault="005C4878" w:rsidP="00A12719">
      <w:pPr>
        <w:jc w:val="center"/>
        <w:rPr>
          <w:rFonts w:ascii="Times New Roman" w:hAnsi="Times New Roman" w:cs="Times New Roman"/>
          <w:b/>
          <w:bCs/>
          <w:sz w:val="24"/>
          <w:szCs w:val="24"/>
        </w:rPr>
      </w:pPr>
    </w:p>
    <w:p w:rsidR="005C4878" w:rsidRDefault="005C4878" w:rsidP="00233502">
      <w:pPr>
        <w:jc w:val="center"/>
        <w:rPr>
          <w:rFonts w:ascii="Times New Roman" w:hAnsi="Times New Roman" w:cs="Times New Roman"/>
          <w:b/>
          <w:bCs/>
          <w:sz w:val="24"/>
          <w:szCs w:val="24"/>
        </w:rPr>
      </w:pPr>
    </w:p>
    <w:p w:rsidR="006D726E" w:rsidRPr="003F29B3" w:rsidRDefault="006D726E" w:rsidP="006D726E">
      <w:pPr>
        <w:tabs>
          <w:tab w:val="left" w:pos="500"/>
        </w:tabs>
        <w:ind w:right="-30"/>
        <w:jc w:val="center"/>
        <w:rPr>
          <w:rFonts w:ascii="Times New Roman" w:hAnsi="Times New Roman" w:cs="Times New Roman"/>
          <w:b/>
          <w:sz w:val="24"/>
          <w:szCs w:val="24"/>
        </w:rPr>
      </w:pPr>
      <w:r w:rsidRPr="003F29B3">
        <w:rPr>
          <w:rFonts w:ascii="Times New Roman" w:hAnsi="Times New Roman" w:cs="Times New Roman"/>
          <w:b/>
          <w:bCs/>
          <w:sz w:val="24"/>
          <w:szCs w:val="24"/>
        </w:rPr>
        <w:t>ОЦЕНОЧНОЕ СРЕДСТВО</w:t>
      </w:r>
      <w:r w:rsidRPr="003F29B3">
        <w:rPr>
          <w:rFonts w:ascii="Times New Roman" w:hAnsi="Times New Roman" w:cs="Times New Roman"/>
          <w:b/>
          <w:sz w:val="24"/>
          <w:szCs w:val="24"/>
        </w:rPr>
        <w:t xml:space="preserve"> № </w:t>
      </w:r>
      <w:r>
        <w:rPr>
          <w:rFonts w:ascii="Times New Roman" w:hAnsi="Times New Roman" w:cs="Times New Roman"/>
          <w:b/>
          <w:sz w:val="24"/>
          <w:szCs w:val="24"/>
        </w:rPr>
        <w:t>12</w:t>
      </w:r>
    </w:p>
    <w:p w:rsidR="006D726E" w:rsidRPr="003F29B3" w:rsidRDefault="006D726E" w:rsidP="006D726E">
      <w:pPr>
        <w:tabs>
          <w:tab w:val="left" w:pos="500"/>
        </w:tabs>
        <w:ind w:right="-30"/>
        <w:jc w:val="center"/>
        <w:rPr>
          <w:rFonts w:ascii="Times New Roman" w:hAnsi="Times New Roman" w:cs="Times New Roman"/>
          <w:b/>
          <w:sz w:val="24"/>
          <w:szCs w:val="24"/>
        </w:rPr>
      </w:pPr>
      <w:r w:rsidRPr="003F29B3">
        <w:rPr>
          <w:rFonts w:ascii="Times New Roman" w:hAnsi="Times New Roman" w:cs="Times New Roman"/>
          <w:b/>
          <w:sz w:val="24"/>
          <w:szCs w:val="24"/>
        </w:rPr>
        <w:t>КОМПЛЕКТ ЗАДАНИЙ ДЛЯ АУДИТОРНОЙ САМОСТОЯТЕЛЬНОЙ РАБОТЫ</w:t>
      </w:r>
    </w:p>
    <w:p w:rsidR="006D726E" w:rsidRPr="006D726E" w:rsidRDefault="006D726E" w:rsidP="006D726E">
      <w:pPr>
        <w:shd w:val="clear" w:color="auto" w:fill="FFFFFF"/>
        <w:ind w:left="326" w:right="404"/>
        <w:rPr>
          <w:rFonts w:ascii="Times New Roman" w:hAnsi="Times New Roman" w:cs="Times New Roman"/>
          <w:color w:val="000000"/>
          <w:sz w:val="24"/>
          <w:szCs w:val="24"/>
        </w:rPr>
      </w:pPr>
      <w:r w:rsidRPr="006D726E">
        <w:rPr>
          <w:rFonts w:ascii="Times New Roman" w:hAnsi="Times New Roman" w:cs="Times New Roman"/>
          <w:color w:val="000000"/>
          <w:sz w:val="24"/>
          <w:szCs w:val="24"/>
        </w:rPr>
        <w:t>1.Составить программу сложения 2-х чисел, значения вводятся с клавиатуры.</w:t>
      </w:r>
    </w:p>
    <w:p w:rsidR="006D726E" w:rsidRPr="006D726E" w:rsidRDefault="006D726E" w:rsidP="006D726E">
      <w:pPr>
        <w:shd w:val="clear" w:color="auto" w:fill="FFFFFF"/>
        <w:ind w:left="326" w:right="404"/>
        <w:rPr>
          <w:rFonts w:ascii="Times New Roman" w:hAnsi="Times New Roman" w:cs="Times New Roman"/>
          <w:color w:val="000000"/>
          <w:sz w:val="24"/>
          <w:szCs w:val="24"/>
        </w:rPr>
      </w:pPr>
      <w:r w:rsidRPr="006D726E">
        <w:rPr>
          <w:rFonts w:ascii="Times New Roman" w:hAnsi="Times New Roman" w:cs="Times New Roman"/>
          <w:color w:val="000000"/>
          <w:sz w:val="24"/>
          <w:szCs w:val="24"/>
        </w:rPr>
        <w:t>2. Составить программу нахождения максимального из четырёх чисел, вводимых с клавиатуры.</w:t>
      </w:r>
    </w:p>
    <w:p w:rsidR="006D726E" w:rsidRPr="006D726E" w:rsidRDefault="006D726E" w:rsidP="006D726E">
      <w:pPr>
        <w:shd w:val="clear" w:color="auto" w:fill="FFFFFF"/>
        <w:ind w:left="326" w:right="404"/>
        <w:rPr>
          <w:rFonts w:ascii="Times New Roman" w:hAnsi="Times New Roman" w:cs="Times New Roman"/>
          <w:color w:val="000000"/>
          <w:sz w:val="24"/>
          <w:szCs w:val="24"/>
        </w:rPr>
      </w:pPr>
      <w:r w:rsidRPr="006D726E">
        <w:rPr>
          <w:rFonts w:ascii="Times New Roman" w:hAnsi="Times New Roman" w:cs="Times New Roman"/>
          <w:color w:val="000000"/>
          <w:sz w:val="24"/>
          <w:szCs w:val="24"/>
        </w:rPr>
        <w:t>3. Треугольник задан координатами вершин, вычислить периметр, площадь. Вычисление длин сторон оформить с помощью подпрограммы.</w:t>
      </w:r>
    </w:p>
    <w:p w:rsidR="005C4878" w:rsidRDefault="005C4878" w:rsidP="00233502">
      <w:pPr>
        <w:jc w:val="center"/>
        <w:rPr>
          <w:rFonts w:ascii="Times New Roman" w:hAnsi="Times New Roman" w:cs="Times New Roman"/>
          <w:b/>
          <w:bCs/>
          <w:sz w:val="24"/>
          <w:szCs w:val="24"/>
        </w:rPr>
      </w:pPr>
    </w:p>
    <w:p w:rsidR="00F83242" w:rsidRPr="003F29B3" w:rsidRDefault="00F83242" w:rsidP="00F83242">
      <w:pPr>
        <w:tabs>
          <w:tab w:val="left" w:pos="500"/>
        </w:tabs>
        <w:ind w:right="-30"/>
        <w:jc w:val="center"/>
        <w:rPr>
          <w:rFonts w:ascii="Times New Roman" w:hAnsi="Times New Roman" w:cs="Times New Roman"/>
          <w:b/>
          <w:sz w:val="24"/>
          <w:szCs w:val="24"/>
        </w:rPr>
      </w:pPr>
      <w:r w:rsidRPr="003F29B3">
        <w:rPr>
          <w:rFonts w:ascii="Times New Roman" w:hAnsi="Times New Roman" w:cs="Times New Roman"/>
          <w:b/>
          <w:bCs/>
          <w:sz w:val="24"/>
          <w:szCs w:val="24"/>
        </w:rPr>
        <w:t>ОЦЕНОЧНОЕ СРЕДСТВО</w:t>
      </w:r>
      <w:r w:rsidRPr="003F29B3">
        <w:rPr>
          <w:rFonts w:ascii="Times New Roman" w:hAnsi="Times New Roman" w:cs="Times New Roman"/>
          <w:b/>
          <w:sz w:val="24"/>
          <w:szCs w:val="24"/>
        </w:rPr>
        <w:t xml:space="preserve"> № </w:t>
      </w:r>
      <w:r>
        <w:rPr>
          <w:rFonts w:ascii="Times New Roman" w:hAnsi="Times New Roman" w:cs="Times New Roman"/>
          <w:b/>
          <w:sz w:val="24"/>
          <w:szCs w:val="24"/>
        </w:rPr>
        <w:t>13</w:t>
      </w:r>
    </w:p>
    <w:p w:rsidR="00F83242" w:rsidRPr="003F29B3" w:rsidRDefault="00F83242" w:rsidP="00F83242">
      <w:pPr>
        <w:tabs>
          <w:tab w:val="left" w:pos="500"/>
        </w:tabs>
        <w:ind w:right="-30"/>
        <w:jc w:val="center"/>
        <w:rPr>
          <w:rFonts w:ascii="Times New Roman" w:hAnsi="Times New Roman" w:cs="Times New Roman"/>
          <w:b/>
          <w:sz w:val="24"/>
          <w:szCs w:val="24"/>
        </w:rPr>
      </w:pPr>
      <w:r w:rsidRPr="003F29B3">
        <w:rPr>
          <w:rFonts w:ascii="Times New Roman" w:hAnsi="Times New Roman" w:cs="Times New Roman"/>
          <w:b/>
          <w:sz w:val="24"/>
          <w:szCs w:val="24"/>
        </w:rPr>
        <w:t>КОМПЛЕКТ ЗАДАНИЙ ДЛЯ АУДИТОРНОЙ САМОСТОЯТЕЛЬНОЙ РАБОТЫ</w:t>
      </w:r>
    </w:p>
    <w:p w:rsidR="00F83242" w:rsidRDefault="00F83242" w:rsidP="00F83242">
      <w:pPr>
        <w:jc w:val="both"/>
        <w:rPr>
          <w:rFonts w:ascii="Times New Roman" w:hAnsi="Times New Roman" w:cs="Times New Roman"/>
          <w:sz w:val="24"/>
          <w:szCs w:val="24"/>
        </w:rPr>
      </w:pPr>
      <w:r>
        <w:rPr>
          <w:rFonts w:ascii="Times New Roman" w:hAnsi="Times New Roman" w:cs="Times New Roman"/>
          <w:sz w:val="24"/>
          <w:szCs w:val="24"/>
        </w:rPr>
        <w:t>Пример задания</w:t>
      </w:r>
    </w:p>
    <w:p w:rsidR="00F83242" w:rsidRPr="00F83242" w:rsidRDefault="00F83242" w:rsidP="00F83242">
      <w:pPr>
        <w:jc w:val="both"/>
        <w:rPr>
          <w:rFonts w:ascii="Times New Roman" w:hAnsi="Times New Roman" w:cs="Times New Roman"/>
          <w:color w:val="000000"/>
        </w:rPr>
      </w:pPr>
      <w:r w:rsidRPr="00F83242">
        <w:rPr>
          <w:rFonts w:ascii="Times New Roman" w:hAnsi="Times New Roman" w:cs="Times New Roman"/>
          <w:sz w:val="24"/>
          <w:szCs w:val="24"/>
        </w:rPr>
        <w:t xml:space="preserve">Найти </w:t>
      </w:r>
      <w:proofErr w:type="gramStart"/>
      <w:r w:rsidRPr="00F83242">
        <w:rPr>
          <w:rFonts w:ascii="Times New Roman" w:hAnsi="Times New Roman" w:cs="Times New Roman"/>
          <w:sz w:val="24"/>
          <w:szCs w:val="24"/>
        </w:rPr>
        <w:t>минимум  функции</w:t>
      </w:r>
      <w:proofErr w:type="gramEnd"/>
      <w:r w:rsidRPr="00F83242">
        <w:rPr>
          <w:rFonts w:ascii="Times New Roman" w:hAnsi="Times New Roman" w:cs="Times New Roman"/>
          <w:sz w:val="24"/>
          <w:szCs w:val="24"/>
        </w:rPr>
        <w:t xml:space="preserve"> y=2x</w:t>
      </w:r>
      <w:r w:rsidRPr="00F83242">
        <w:rPr>
          <w:rFonts w:ascii="Times New Roman" w:hAnsi="Times New Roman" w:cs="Times New Roman"/>
          <w:sz w:val="24"/>
          <w:szCs w:val="24"/>
          <w:vertAlign w:val="superscript"/>
        </w:rPr>
        <w:t>3</w:t>
      </w:r>
      <w:r w:rsidRPr="00F83242">
        <w:rPr>
          <w:rFonts w:ascii="Times New Roman" w:hAnsi="Times New Roman" w:cs="Times New Roman"/>
          <w:sz w:val="24"/>
          <w:szCs w:val="24"/>
        </w:rPr>
        <w:t> +10x</w:t>
      </w:r>
      <w:r w:rsidRPr="00F83242">
        <w:rPr>
          <w:rFonts w:ascii="Times New Roman" w:hAnsi="Times New Roman" w:cs="Times New Roman"/>
          <w:sz w:val="24"/>
          <w:szCs w:val="24"/>
          <w:vertAlign w:val="superscript"/>
        </w:rPr>
        <w:t>2</w:t>
      </w:r>
      <w:r w:rsidRPr="00F83242">
        <w:rPr>
          <w:rFonts w:ascii="Times New Roman" w:hAnsi="Times New Roman" w:cs="Times New Roman"/>
          <w:sz w:val="24"/>
          <w:szCs w:val="24"/>
        </w:rPr>
        <w:t> +6x-20 в интервале [</w:t>
      </w:r>
      <w:proofErr w:type="spellStart"/>
      <w:r w:rsidRPr="00F83242">
        <w:rPr>
          <w:rFonts w:ascii="Times New Roman" w:hAnsi="Times New Roman" w:cs="Times New Roman"/>
          <w:sz w:val="24"/>
          <w:szCs w:val="24"/>
        </w:rPr>
        <w:t>a,b</w:t>
      </w:r>
      <w:proofErr w:type="spellEnd"/>
      <w:r w:rsidRPr="00F83242">
        <w:rPr>
          <w:rFonts w:ascii="Times New Roman" w:hAnsi="Times New Roman" w:cs="Times New Roman"/>
          <w:sz w:val="24"/>
          <w:szCs w:val="24"/>
        </w:rPr>
        <w:t>]</w:t>
      </w:r>
      <w:r w:rsidRPr="00F83242">
        <w:rPr>
          <w:rFonts w:ascii="Times New Roman" w:hAnsi="Times New Roman" w:cs="Times New Roman"/>
          <w:color w:val="000000"/>
        </w:rPr>
        <w:t> </w:t>
      </w:r>
    </w:p>
    <w:p w:rsidR="005C4878" w:rsidRDefault="005C4878" w:rsidP="00233502">
      <w:pPr>
        <w:jc w:val="center"/>
        <w:rPr>
          <w:rFonts w:ascii="Times New Roman" w:hAnsi="Times New Roman" w:cs="Times New Roman"/>
          <w:b/>
          <w:bCs/>
          <w:sz w:val="24"/>
          <w:szCs w:val="24"/>
        </w:rPr>
      </w:pPr>
    </w:p>
    <w:p w:rsidR="00F83242" w:rsidRPr="003F29B3" w:rsidRDefault="00F83242" w:rsidP="00F83242">
      <w:pPr>
        <w:tabs>
          <w:tab w:val="left" w:pos="500"/>
        </w:tabs>
        <w:ind w:right="-30"/>
        <w:jc w:val="center"/>
        <w:rPr>
          <w:rFonts w:ascii="Times New Roman" w:hAnsi="Times New Roman" w:cs="Times New Roman"/>
          <w:b/>
          <w:sz w:val="24"/>
          <w:szCs w:val="24"/>
        </w:rPr>
      </w:pPr>
      <w:r w:rsidRPr="003F29B3">
        <w:rPr>
          <w:rFonts w:ascii="Times New Roman" w:hAnsi="Times New Roman" w:cs="Times New Roman"/>
          <w:b/>
          <w:bCs/>
          <w:sz w:val="24"/>
          <w:szCs w:val="24"/>
        </w:rPr>
        <w:t>ОЦЕНОЧНОЕ СРЕДСТВО</w:t>
      </w:r>
      <w:r w:rsidRPr="003F29B3">
        <w:rPr>
          <w:rFonts w:ascii="Times New Roman" w:hAnsi="Times New Roman" w:cs="Times New Roman"/>
          <w:b/>
          <w:sz w:val="24"/>
          <w:szCs w:val="24"/>
        </w:rPr>
        <w:t xml:space="preserve"> № </w:t>
      </w:r>
      <w:r>
        <w:rPr>
          <w:rFonts w:ascii="Times New Roman" w:hAnsi="Times New Roman" w:cs="Times New Roman"/>
          <w:b/>
          <w:sz w:val="24"/>
          <w:szCs w:val="24"/>
        </w:rPr>
        <w:t>14</w:t>
      </w:r>
    </w:p>
    <w:p w:rsidR="00F83242" w:rsidRPr="003F29B3" w:rsidRDefault="00F83242" w:rsidP="00F83242">
      <w:pPr>
        <w:tabs>
          <w:tab w:val="left" w:pos="500"/>
        </w:tabs>
        <w:ind w:right="-30"/>
        <w:jc w:val="center"/>
        <w:rPr>
          <w:rFonts w:ascii="Times New Roman" w:hAnsi="Times New Roman" w:cs="Times New Roman"/>
          <w:b/>
          <w:sz w:val="24"/>
          <w:szCs w:val="24"/>
        </w:rPr>
      </w:pPr>
      <w:r w:rsidRPr="003F29B3">
        <w:rPr>
          <w:rFonts w:ascii="Times New Roman" w:hAnsi="Times New Roman" w:cs="Times New Roman"/>
          <w:b/>
          <w:sz w:val="24"/>
          <w:szCs w:val="24"/>
        </w:rPr>
        <w:t>КОМПЛЕКТ ЗАДАНИЙ ДЛЯ АУДИТОРНОЙ САМОСТОЯТЕЛЬНОЙ РАБОТЫ</w:t>
      </w:r>
    </w:p>
    <w:p w:rsidR="005C4878" w:rsidRDefault="005C4878" w:rsidP="00233502">
      <w:pPr>
        <w:jc w:val="center"/>
        <w:rPr>
          <w:rFonts w:ascii="Times New Roman" w:hAnsi="Times New Roman" w:cs="Times New Roman"/>
          <w:b/>
          <w:bCs/>
          <w:sz w:val="24"/>
          <w:szCs w:val="24"/>
        </w:rPr>
      </w:pPr>
    </w:p>
    <w:p w:rsidR="00F83242" w:rsidRPr="00796AE1" w:rsidRDefault="00F83242" w:rsidP="003F38D7">
      <w:pPr>
        <w:pStyle w:val="af1"/>
        <w:numPr>
          <w:ilvl w:val="0"/>
          <w:numId w:val="133"/>
        </w:numPr>
        <w:autoSpaceDE w:val="0"/>
        <w:autoSpaceDN w:val="0"/>
        <w:contextualSpacing/>
        <w:rPr>
          <w:rFonts w:ascii="Times New Roman" w:hAnsi="Times New Roman" w:cs="Times New Roman"/>
          <w:sz w:val="24"/>
          <w:szCs w:val="24"/>
        </w:rPr>
      </w:pPr>
      <w:r w:rsidRPr="00796AE1">
        <w:rPr>
          <w:rFonts w:ascii="Times New Roman" w:hAnsi="Times New Roman" w:cs="Times New Roman"/>
          <w:sz w:val="24"/>
          <w:szCs w:val="24"/>
        </w:rPr>
        <w:t>Определить, сколько раз подстрока встречается в строке.</w:t>
      </w:r>
    </w:p>
    <w:p w:rsidR="00F83242" w:rsidRPr="00796AE1" w:rsidRDefault="00F83242" w:rsidP="003F38D7">
      <w:pPr>
        <w:pStyle w:val="af1"/>
        <w:numPr>
          <w:ilvl w:val="0"/>
          <w:numId w:val="133"/>
        </w:numPr>
        <w:autoSpaceDE w:val="0"/>
        <w:autoSpaceDN w:val="0"/>
        <w:contextualSpacing/>
        <w:rPr>
          <w:rFonts w:ascii="Times New Roman" w:hAnsi="Times New Roman" w:cs="Times New Roman"/>
          <w:sz w:val="24"/>
          <w:szCs w:val="24"/>
        </w:rPr>
      </w:pPr>
      <w:r w:rsidRPr="00796AE1">
        <w:rPr>
          <w:rFonts w:ascii="Times New Roman" w:hAnsi="Times New Roman" w:cs="Times New Roman"/>
          <w:sz w:val="24"/>
          <w:szCs w:val="24"/>
        </w:rPr>
        <w:t>Ввести строку, добавить к ней вторую строку. Определить длину полученной строки.</w:t>
      </w:r>
    </w:p>
    <w:p w:rsidR="00796AE1" w:rsidRPr="00796AE1" w:rsidRDefault="00796AE1" w:rsidP="00796AE1">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bCs/>
          <w:sz w:val="24"/>
          <w:szCs w:val="24"/>
        </w:rPr>
        <w:t>ОЦЕНОЧНОЕ СРЕДСТВО</w:t>
      </w:r>
      <w:r w:rsidRPr="00796AE1">
        <w:rPr>
          <w:rFonts w:ascii="Times New Roman" w:hAnsi="Times New Roman" w:cs="Times New Roman"/>
          <w:b/>
          <w:sz w:val="24"/>
          <w:szCs w:val="24"/>
        </w:rPr>
        <w:t xml:space="preserve"> № 1</w:t>
      </w:r>
      <w:r>
        <w:rPr>
          <w:rFonts w:ascii="Times New Roman" w:hAnsi="Times New Roman" w:cs="Times New Roman"/>
          <w:b/>
          <w:sz w:val="24"/>
          <w:szCs w:val="24"/>
        </w:rPr>
        <w:t>5</w:t>
      </w:r>
    </w:p>
    <w:p w:rsidR="005C4878" w:rsidRPr="00796AE1" w:rsidRDefault="00796AE1" w:rsidP="00796AE1">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sz w:val="24"/>
          <w:szCs w:val="24"/>
        </w:rPr>
        <w:t>КОМПЛЕКТ ЗАДАНИЙ ДЛЯ АУДИТОРНОЙ САМОСТОЯТЕЛЬНОЙ РАБОТЫ</w:t>
      </w:r>
    </w:p>
    <w:p w:rsidR="005C4878" w:rsidRDefault="005C4878" w:rsidP="00233502">
      <w:pPr>
        <w:jc w:val="center"/>
        <w:rPr>
          <w:rFonts w:ascii="Times New Roman" w:hAnsi="Times New Roman" w:cs="Times New Roman"/>
          <w:b/>
          <w:bCs/>
          <w:sz w:val="24"/>
          <w:szCs w:val="24"/>
        </w:rPr>
      </w:pPr>
    </w:p>
    <w:p w:rsidR="00796AE1" w:rsidRPr="00796AE1" w:rsidRDefault="00796AE1" w:rsidP="003F38D7">
      <w:pPr>
        <w:pStyle w:val="af1"/>
        <w:numPr>
          <w:ilvl w:val="0"/>
          <w:numId w:val="134"/>
        </w:numPr>
        <w:autoSpaceDE w:val="0"/>
        <w:autoSpaceDN w:val="0"/>
        <w:contextualSpacing/>
        <w:rPr>
          <w:rFonts w:ascii="Times New Roman" w:hAnsi="Times New Roman" w:cs="Times New Roman"/>
          <w:sz w:val="24"/>
          <w:szCs w:val="24"/>
        </w:rPr>
      </w:pPr>
      <w:r w:rsidRPr="00796AE1">
        <w:rPr>
          <w:rFonts w:ascii="Times New Roman" w:hAnsi="Times New Roman" w:cs="Times New Roman"/>
          <w:sz w:val="24"/>
          <w:szCs w:val="24"/>
        </w:rPr>
        <w:t>Вычислить максимальный элемент массива.</w:t>
      </w:r>
    </w:p>
    <w:p w:rsidR="00796AE1" w:rsidRPr="00796AE1" w:rsidRDefault="00796AE1" w:rsidP="003F38D7">
      <w:pPr>
        <w:pStyle w:val="af1"/>
        <w:numPr>
          <w:ilvl w:val="0"/>
          <w:numId w:val="134"/>
        </w:numPr>
        <w:autoSpaceDE w:val="0"/>
        <w:autoSpaceDN w:val="0"/>
        <w:contextualSpacing/>
        <w:rPr>
          <w:rFonts w:ascii="Times New Roman" w:hAnsi="Times New Roman" w:cs="Times New Roman"/>
          <w:sz w:val="24"/>
          <w:szCs w:val="24"/>
        </w:rPr>
      </w:pPr>
      <w:r w:rsidRPr="00796AE1">
        <w:rPr>
          <w:rFonts w:ascii="Times New Roman" w:hAnsi="Times New Roman" w:cs="Times New Roman"/>
          <w:sz w:val="24"/>
          <w:szCs w:val="24"/>
        </w:rPr>
        <w:t>Вычислить произведение минимального и максимального элементов массива.</w:t>
      </w:r>
    </w:p>
    <w:p w:rsidR="00796AE1" w:rsidRPr="00796AE1" w:rsidRDefault="00796AE1" w:rsidP="003F38D7">
      <w:pPr>
        <w:pStyle w:val="af1"/>
        <w:numPr>
          <w:ilvl w:val="0"/>
          <w:numId w:val="134"/>
        </w:numPr>
        <w:autoSpaceDE w:val="0"/>
        <w:autoSpaceDN w:val="0"/>
        <w:contextualSpacing/>
        <w:rPr>
          <w:rFonts w:ascii="Times New Roman" w:hAnsi="Times New Roman" w:cs="Times New Roman"/>
          <w:sz w:val="24"/>
          <w:szCs w:val="24"/>
        </w:rPr>
      </w:pPr>
      <w:r w:rsidRPr="00796AE1">
        <w:rPr>
          <w:rFonts w:ascii="Times New Roman" w:hAnsi="Times New Roman" w:cs="Times New Roman"/>
          <w:sz w:val="24"/>
          <w:szCs w:val="24"/>
        </w:rPr>
        <w:t xml:space="preserve">Получить новый массив путем </w:t>
      </w:r>
      <w:proofErr w:type="gramStart"/>
      <w:r w:rsidRPr="00796AE1">
        <w:rPr>
          <w:rFonts w:ascii="Times New Roman" w:hAnsi="Times New Roman" w:cs="Times New Roman"/>
          <w:sz w:val="24"/>
          <w:szCs w:val="24"/>
        </w:rPr>
        <w:t>умножения  всех</w:t>
      </w:r>
      <w:proofErr w:type="gramEnd"/>
      <w:r w:rsidRPr="00796AE1">
        <w:rPr>
          <w:rFonts w:ascii="Times New Roman" w:hAnsi="Times New Roman" w:cs="Times New Roman"/>
          <w:sz w:val="24"/>
          <w:szCs w:val="24"/>
        </w:rPr>
        <w:t xml:space="preserve"> элементов на наименьший элемент.</w:t>
      </w:r>
    </w:p>
    <w:p w:rsidR="00796AE1" w:rsidRPr="00796AE1" w:rsidRDefault="00796AE1" w:rsidP="003F38D7">
      <w:pPr>
        <w:pStyle w:val="af1"/>
        <w:numPr>
          <w:ilvl w:val="0"/>
          <w:numId w:val="134"/>
        </w:numPr>
        <w:autoSpaceDE w:val="0"/>
        <w:autoSpaceDN w:val="0"/>
        <w:contextualSpacing/>
        <w:rPr>
          <w:rFonts w:ascii="Times New Roman" w:hAnsi="Times New Roman" w:cs="Times New Roman"/>
          <w:sz w:val="24"/>
          <w:szCs w:val="24"/>
        </w:rPr>
      </w:pPr>
      <w:r w:rsidRPr="00796AE1">
        <w:rPr>
          <w:rFonts w:ascii="Times New Roman" w:hAnsi="Times New Roman" w:cs="Times New Roman"/>
          <w:sz w:val="24"/>
          <w:szCs w:val="24"/>
        </w:rPr>
        <w:t>Отсортировать массив по убыванию.</w:t>
      </w:r>
    </w:p>
    <w:p w:rsidR="005C4878" w:rsidRDefault="005C4878" w:rsidP="00233502">
      <w:pPr>
        <w:jc w:val="center"/>
        <w:rPr>
          <w:rFonts w:ascii="Times New Roman" w:hAnsi="Times New Roman" w:cs="Times New Roman"/>
          <w:b/>
          <w:bCs/>
          <w:sz w:val="24"/>
          <w:szCs w:val="24"/>
        </w:rPr>
      </w:pPr>
    </w:p>
    <w:p w:rsidR="003F38D7" w:rsidRPr="00796AE1" w:rsidRDefault="003F38D7" w:rsidP="003F38D7">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bCs/>
          <w:sz w:val="24"/>
          <w:szCs w:val="24"/>
        </w:rPr>
        <w:t>ОЦЕНОЧНОЕ СРЕДСТВО</w:t>
      </w:r>
      <w:r w:rsidRPr="00796AE1">
        <w:rPr>
          <w:rFonts w:ascii="Times New Roman" w:hAnsi="Times New Roman" w:cs="Times New Roman"/>
          <w:b/>
          <w:sz w:val="24"/>
          <w:szCs w:val="24"/>
        </w:rPr>
        <w:t xml:space="preserve"> № 1</w:t>
      </w:r>
      <w:r>
        <w:rPr>
          <w:rFonts w:ascii="Times New Roman" w:hAnsi="Times New Roman" w:cs="Times New Roman"/>
          <w:b/>
          <w:sz w:val="24"/>
          <w:szCs w:val="24"/>
        </w:rPr>
        <w:t>6</w:t>
      </w:r>
    </w:p>
    <w:p w:rsidR="003F38D7" w:rsidRPr="00796AE1" w:rsidRDefault="003F38D7" w:rsidP="003F38D7">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sz w:val="24"/>
          <w:szCs w:val="24"/>
        </w:rPr>
        <w:t>КОМПЛЕКТ ЗАДАНИЙ ДЛЯ АУДИТОРНОЙ САМОСТОЯТЕЛЬНОЙ РАБОТЫ</w:t>
      </w:r>
    </w:p>
    <w:p w:rsidR="005C4878" w:rsidRDefault="005C4878" w:rsidP="00233502">
      <w:pPr>
        <w:jc w:val="center"/>
        <w:rPr>
          <w:rFonts w:ascii="Times New Roman" w:hAnsi="Times New Roman" w:cs="Times New Roman"/>
          <w:b/>
          <w:bCs/>
          <w:sz w:val="24"/>
          <w:szCs w:val="24"/>
        </w:rPr>
      </w:pPr>
    </w:p>
    <w:p w:rsidR="003F38D7" w:rsidRPr="003F38D7" w:rsidRDefault="003F38D7" w:rsidP="003F38D7">
      <w:pPr>
        <w:pStyle w:val="af1"/>
        <w:numPr>
          <w:ilvl w:val="0"/>
          <w:numId w:val="135"/>
        </w:numPr>
        <w:autoSpaceDE w:val="0"/>
        <w:autoSpaceDN w:val="0"/>
        <w:contextualSpacing/>
        <w:rPr>
          <w:rFonts w:ascii="Times New Roman" w:hAnsi="Times New Roman" w:cs="Times New Roman"/>
          <w:sz w:val="24"/>
          <w:szCs w:val="24"/>
        </w:rPr>
      </w:pPr>
      <w:r w:rsidRPr="003F38D7">
        <w:rPr>
          <w:rFonts w:ascii="Times New Roman" w:hAnsi="Times New Roman" w:cs="Times New Roman"/>
          <w:sz w:val="24"/>
          <w:szCs w:val="24"/>
        </w:rPr>
        <w:t>Напишите программу, которая ищет среди целых чисел, принадлежащих числовому отрезку [0; 400] простые числа.</w:t>
      </w:r>
    </w:p>
    <w:p w:rsidR="003F38D7" w:rsidRDefault="003F38D7" w:rsidP="003F38D7">
      <w:pPr>
        <w:pStyle w:val="af1"/>
        <w:numPr>
          <w:ilvl w:val="0"/>
          <w:numId w:val="135"/>
        </w:numPr>
        <w:autoSpaceDE w:val="0"/>
        <w:autoSpaceDN w:val="0"/>
        <w:contextualSpacing/>
        <w:rPr>
          <w:rFonts w:ascii="Times New Roman" w:hAnsi="Times New Roman" w:cs="Times New Roman"/>
          <w:sz w:val="24"/>
          <w:szCs w:val="24"/>
        </w:rPr>
      </w:pPr>
      <w:r w:rsidRPr="003F38D7">
        <w:rPr>
          <w:rFonts w:ascii="Times New Roman" w:hAnsi="Times New Roman" w:cs="Times New Roman"/>
          <w:sz w:val="24"/>
          <w:szCs w:val="24"/>
        </w:rPr>
        <w:t>Ввести произвольный текст. Подсчитать сколько раз встречается заданное слово в тексте.</w:t>
      </w:r>
    </w:p>
    <w:p w:rsidR="00600249" w:rsidRPr="00600249" w:rsidRDefault="00600249" w:rsidP="00600249">
      <w:pPr>
        <w:ind w:left="360"/>
        <w:jc w:val="center"/>
        <w:rPr>
          <w:rFonts w:ascii="Times New Roman" w:hAnsi="Times New Roman" w:cs="Times New Roman"/>
          <w:b/>
          <w:bCs/>
          <w:sz w:val="24"/>
          <w:szCs w:val="24"/>
        </w:rPr>
      </w:pPr>
      <w:r w:rsidRPr="00600249">
        <w:rPr>
          <w:rFonts w:ascii="Times New Roman" w:hAnsi="Times New Roman" w:cs="Times New Roman"/>
          <w:b/>
          <w:bCs/>
          <w:sz w:val="24"/>
          <w:szCs w:val="24"/>
        </w:rPr>
        <w:t>ОЦЕНОЧНОЕ СРЕДСТВО</w:t>
      </w:r>
      <w:r w:rsidRPr="00600249">
        <w:rPr>
          <w:rFonts w:ascii="Times New Roman" w:hAnsi="Times New Roman" w:cs="Times New Roman"/>
          <w:b/>
          <w:sz w:val="24"/>
          <w:szCs w:val="24"/>
        </w:rPr>
        <w:t xml:space="preserve"> </w:t>
      </w:r>
      <w:r w:rsidRPr="00600249">
        <w:rPr>
          <w:rFonts w:ascii="Times New Roman" w:hAnsi="Times New Roman" w:cs="Times New Roman"/>
          <w:b/>
          <w:bCs/>
          <w:sz w:val="24"/>
          <w:szCs w:val="24"/>
        </w:rPr>
        <w:t xml:space="preserve">№ </w:t>
      </w:r>
      <w:r>
        <w:rPr>
          <w:rFonts w:ascii="Times New Roman" w:hAnsi="Times New Roman" w:cs="Times New Roman"/>
          <w:b/>
          <w:bCs/>
          <w:sz w:val="24"/>
          <w:szCs w:val="24"/>
        </w:rPr>
        <w:t>17</w:t>
      </w:r>
    </w:p>
    <w:p w:rsidR="00600249" w:rsidRPr="00600249" w:rsidRDefault="00600249" w:rsidP="00600249">
      <w:pPr>
        <w:ind w:left="360"/>
        <w:rPr>
          <w:rFonts w:ascii="Times New Roman" w:hAnsi="Times New Roman" w:cs="Times New Roman"/>
          <w:b/>
          <w:bCs/>
          <w:sz w:val="24"/>
          <w:szCs w:val="24"/>
        </w:rPr>
      </w:pPr>
      <w:r w:rsidRPr="00600249">
        <w:rPr>
          <w:rFonts w:ascii="Times New Roman" w:hAnsi="Times New Roman" w:cs="Times New Roman"/>
          <w:b/>
          <w:caps/>
          <w:sz w:val="24"/>
          <w:szCs w:val="24"/>
        </w:rPr>
        <w:t>КОМПЛЕКТ ЗАДАНИЙ ДЛЯ проведения устного опроса</w:t>
      </w:r>
    </w:p>
    <w:p w:rsidR="00600249" w:rsidRPr="00600249" w:rsidRDefault="00600249" w:rsidP="00B63460">
      <w:pPr>
        <w:pStyle w:val="af1"/>
        <w:numPr>
          <w:ilvl w:val="0"/>
          <w:numId w:val="137"/>
        </w:numPr>
        <w:autoSpaceDE w:val="0"/>
        <w:autoSpaceDN w:val="0"/>
        <w:spacing w:after="120"/>
        <w:ind w:left="1276"/>
        <w:contextualSpacing/>
        <w:rPr>
          <w:rFonts w:ascii="Times New Roman" w:hAnsi="Times New Roman" w:cs="Times New Roman"/>
          <w:sz w:val="24"/>
          <w:szCs w:val="24"/>
        </w:rPr>
      </w:pPr>
      <w:r w:rsidRPr="00600249">
        <w:rPr>
          <w:rFonts w:ascii="Times New Roman" w:hAnsi="Times New Roman" w:cs="Times New Roman"/>
          <w:sz w:val="24"/>
          <w:szCs w:val="24"/>
        </w:rPr>
        <w:t>Что такое класс?</w:t>
      </w:r>
    </w:p>
    <w:p w:rsidR="00600249" w:rsidRPr="00600249" w:rsidRDefault="00600249" w:rsidP="00B63460">
      <w:pPr>
        <w:pStyle w:val="af1"/>
        <w:numPr>
          <w:ilvl w:val="0"/>
          <w:numId w:val="137"/>
        </w:numPr>
        <w:autoSpaceDE w:val="0"/>
        <w:autoSpaceDN w:val="0"/>
        <w:spacing w:after="120"/>
        <w:ind w:left="1276"/>
        <w:contextualSpacing/>
        <w:rPr>
          <w:rFonts w:ascii="Times New Roman" w:hAnsi="Times New Roman" w:cs="Times New Roman"/>
          <w:sz w:val="24"/>
          <w:szCs w:val="24"/>
        </w:rPr>
      </w:pPr>
      <w:r w:rsidRPr="00600249">
        <w:rPr>
          <w:rFonts w:ascii="Times New Roman" w:hAnsi="Times New Roman" w:cs="Times New Roman"/>
          <w:sz w:val="24"/>
          <w:szCs w:val="24"/>
        </w:rPr>
        <w:t xml:space="preserve">Как объявляется класс? </w:t>
      </w:r>
    </w:p>
    <w:p w:rsidR="00600249" w:rsidRPr="00600249" w:rsidRDefault="00600249" w:rsidP="00B63460">
      <w:pPr>
        <w:pStyle w:val="af1"/>
        <w:numPr>
          <w:ilvl w:val="0"/>
          <w:numId w:val="137"/>
        </w:numPr>
        <w:autoSpaceDE w:val="0"/>
        <w:autoSpaceDN w:val="0"/>
        <w:spacing w:after="120"/>
        <w:ind w:left="1276"/>
        <w:contextualSpacing/>
        <w:rPr>
          <w:rFonts w:ascii="Times New Roman" w:hAnsi="Times New Roman" w:cs="Times New Roman"/>
          <w:sz w:val="24"/>
          <w:szCs w:val="24"/>
        </w:rPr>
      </w:pPr>
      <w:r w:rsidRPr="00600249">
        <w:rPr>
          <w:rFonts w:ascii="Times New Roman" w:hAnsi="Times New Roman" w:cs="Times New Roman"/>
          <w:sz w:val="24"/>
          <w:szCs w:val="24"/>
        </w:rPr>
        <w:t xml:space="preserve">Как называются данные класса? </w:t>
      </w:r>
    </w:p>
    <w:p w:rsidR="00600249" w:rsidRPr="00600249" w:rsidRDefault="00600249" w:rsidP="00B63460">
      <w:pPr>
        <w:pStyle w:val="af1"/>
        <w:numPr>
          <w:ilvl w:val="0"/>
          <w:numId w:val="137"/>
        </w:numPr>
        <w:autoSpaceDE w:val="0"/>
        <w:autoSpaceDN w:val="0"/>
        <w:spacing w:after="120"/>
        <w:ind w:left="1276"/>
        <w:contextualSpacing/>
        <w:rPr>
          <w:rFonts w:ascii="Times New Roman" w:hAnsi="Times New Roman" w:cs="Times New Roman"/>
          <w:sz w:val="24"/>
          <w:szCs w:val="24"/>
        </w:rPr>
      </w:pPr>
      <w:r w:rsidRPr="00600249">
        <w:rPr>
          <w:rFonts w:ascii="Times New Roman" w:hAnsi="Times New Roman" w:cs="Times New Roman"/>
          <w:sz w:val="24"/>
          <w:szCs w:val="24"/>
        </w:rPr>
        <w:t xml:space="preserve">Как называются функции класса? </w:t>
      </w:r>
    </w:p>
    <w:p w:rsidR="00600249" w:rsidRPr="00600249" w:rsidRDefault="00600249" w:rsidP="00B63460">
      <w:pPr>
        <w:pStyle w:val="af1"/>
        <w:numPr>
          <w:ilvl w:val="0"/>
          <w:numId w:val="137"/>
        </w:numPr>
        <w:autoSpaceDE w:val="0"/>
        <w:autoSpaceDN w:val="0"/>
        <w:spacing w:after="120"/>
        <w:ind w:left="1276"/>
        <w:contextualSpacing/>
        <w:rPr>
          <w:rFonts w:ascii="Times New Roman" w:hAnsi="Times New Roman" w:cs="Times New Roman"/>
          <w:sz w:val="24"/>
          <w:szCs w:val="24"/>
        </w:rPr>
      </w:pPr>
      <w:proofErr w:type="gramStart"/>
      <w:r w:rsidRPr="00600249">
        <w:rPr>
          <w:rFonts w:ascii="Times New Roman" w:hAnsi="Times New Roman" w:cs="Times New Roman"/>
          <w:sz w:val="24"/>
          <w:szCs w:val="24"/>
        </w:rPr>
        <w:t>Что называется</w:t>
      </w:r>
      <w:proofErr w:type="gramEnd"/>
      <w:r w:rsidRPr="00600249">
        <w:rPr>
          <w:rFonts w:ascii="Times New Roman" w:hAnsi="Times New Roman" w:cs="Times New Roman"/>
          <w:sz w:val="24"/>
          <w:szCs w:val="24"/>
        </w:rPr>
        <w:t xml:space="preserve"> методами класса? </w:t>
      </w:r>
    </w:p>
    <w:p w:rsidR="00600249" w:rsidRPr="00600249" w:rsidRDefault="00600249" w:rsidP="00B63460">
      <w:pPr>
        <w:pStyle w:val="af1"/>
        <w:numPr>
          <w:ilvl w:val="0"/>
          <w:numId w:val="137"/>
        </w:numPr>
        <w:autoSpaceDE w:val="0"/>
        <w:autoSpaceDN w:val="0"/>
        <w:spacing w:after="120"/>
        <w:ind w:left="1276"/>
        <w:contextualSpacing/>
        <w:rPr>
          <w:rFonts w:ascii="Times New Roman" w:hAnsi="Times New Roman" w:cs="Times New Roman"/>
          <w:sz w:val="24"/>
          <w:szCs w:val="24"/>
        </w:rPr>
      </w:pPr>
      <w:r w:rsidRPr="00600249">
        <w:rPr>
          <w:rFonts w:ascii="Times New Roman" w:hAnsi="Times New Roman" w:cs="Times New Roman"/>
          <w:sz w:val="24"/>
          <w:szCs w:val="24"/>
        </w:rPr>
        <w:t xml:space="preserve">Что такое конструктор класса? </w:t>
      </w:r>
    </w:p>
    <w:p w:rsidR="00600249" w:rsidRPr="00600249" w:rsidRDefault="00600249" w:rsidP="00B63460">
      <w:pPr>
        <w:pStyle w:val="af1"/>
        <w:numPr>
          <w:ilvl w:val="0"/>
          <w:numId w:val="137"/>
        </w:numPr>
        <w:autoSpaceDE w:val="0"/>
        <w:autoSpaceDN w:val="0"/>
        <w:spacing w:after="120"/>
        <w:ind w:left="1276"/>
        <w:contextualSpacing/>
        <w:rPr>
          <w:rFonts w:ascii="Times New Roman" w:hAnsi="Times New Roman" w:cs="Times New Roman"/>
          <w:sz w:val="24"/>
          <w:szCs w:val="24"/>
        </w:rPr>
      </w:pPr>
      <w:r w:rsidRPr="00600249">
        <w:rPr>
          <w:rFonts w:ascii="Times New Roman" w:hAnsi="Times New Roman" w:cs="Times New Roman"/>
          <w:sz w:val="24"/>
          <w:szCs w:val="24"/>
        </w:rPr>
        <w:t xml:space="preserve">Какое имя должно быть у конструктора класса? </w:t>
      </w:r>
    </w:p>
    <w:p w:rsidR="00600249" w:rsidRPr="00600249" w:rsidRDefault="00600249" w:rsidP="00B63460">
      <w:pPr>
        <w:pStyle w:val="af1"/>
        <w:numPr>
          <w:ilvl w:val="0"/>
          <w:numId w:val="137"/>
        </w:numPr>
        <w:autoSpaceDE w:val="0"/>
        <w:autoSpaceDN w:val="0"/>
        <w:spacing w:after="120"/>
        <w:ind w:left="1276"/>
        <w:contextualSpacing/>
        <w:rPr>
          <w:rFonts w:ascii="Times New Roman" w:hAnsi="Times New Roman" w:cs="Times New Roman"/>
          <w:sz w:val="24"/>
          <w:szCs w:val="24"/>
        </w:rPr>
      </w:pPr>
      <w:r w:rsidRPr="00600249">
        <w:rPr>
          <w:rFonts w:ascii="Times New Roman" w:hAnsi="Times New Roman" w:cs="Times New Roman"/>
          <w:sz w:val="24"/>
          <w:szCs w:val="24"/>
        </w:rPr>
        <w:t xml:space="preserve">Что необходимо указывать, если метод определяется вне объявления класса? </w:t>
      </w:r>
    </w:p>
    <w:p w:rsidR="00600249" w:rsidRPr="00600249" w:rsidRDefault="00600249" w:rsidP="00B63460">
      <w:pPr>
        <w:pStyle w:val="af1"/>
        <w:numPr>
          <w:ilvl w:val="0"/>
          <w:numId w:val="137"/>
        </w:numPr>
        <w:autoSpaceDE w:val="0"/>
        <w:autoSpaceDN w:val="0"/>
        <w:spacing w:after="120"/>
        <w:ind w:left="1276"/>
        <w:contextualSpacing/>
        <w:rPr>
          <w:rFonts w:ascii="Times New Roman" w:hAnsi="Times New Roman" w:cs="Times New Roman"/>
          <w:sz w:val="24"/>
          <w:szCs w:val="24"/>
        </w:rPr>
      </w:pPr>
      <w:r w:rsidRPr="00600249">
        <w:rPr>
          <w:rFonts w:ascii="Times New Roman" w:hAnsi="Times New Roman" w:cs="Times New Roman"/>
          <w:sz w:val="24"/>
          <w:szCs w:val="24"/>
        </w:rPr>
        <w:t xml:space="preserve">Что такое закрытые члены класса? </w:t>
      </w:r>
    </w:p>
    <w:p w:rsidR="00600249" w:rsidRPr="00600249" w:rsidRDefault="00600249" w:rsidP="00B63460">
      <w:pPr>
        <w:pStyle w:val="af1"/>
        <w:numPr>
          <w:ilvl w:val="0"/>
          <w:numId w:val="137"/>
        </w:numPr>
        <w:autoSpaceDE w:val="0"/>
        <w:autoSpaceDN w:val="0"/>
        <w:spacing w:after="120"/>
        <w:ind w:left="1276"/>
        <w:contextualSpacing/>
        <w:rPr>
          <w:rFonts w:ascii="Times New Roman" w:hAnsi="Times New Roman" w:cs="Times New Roman"/>
          <w:spacing w:val="-9"/>
          <w:sz w:val="24"/>
          <w:szCs w:val="24"/>
        </w:rPr>
      </w:pPr>
      <w:r w:rsidRPr="00600249">
        <w:rPr>
          <w:rFonts w:ascii="Times New Roman" w:hAnsi="Times New Roman" w:cs="Times New Roman"/>
          <w:sz w:val="24"/>
          <w:szCs w:val="24"/>
        </w:rPr>
        <w:t>Что такое открытые члены класса?</w:t>
      </w:r>
    </w:p>
    <w:p w:rsidR="005C4878" w:rsidRDefault="005C4878" w:rsidP="00233502">
      <w:pPr>
        <w:jc w:val="center"/>
        <w:rPr>
          <w:rFonts w:ascii="Times New Roman" w:hAnsi="Times New Roman" w:cs="Times New Roman"/>
          <w:b/>
          <w:bCs/>
          <w:sz w:val="24"/>
          <w:szCs w:val="24"/>
        </w:rPr>
      </w:pPr>
    </w:p>
    <w:p w:rsidR="00683B8E" w:rsidRPr="00EC4AC0" w:rsidRDefault="00683B8E" w:rsidP="00683B8E">
      <w:pPr>
        <w:jc w:val="center"/>
        <w:rPr>
          <w:rFonts w:ascii="Times New Roman" w:hAnsi="Times New Roman" w:cs="Times New Roman"/>
          <w:b/>
          <w:bCs/>
          <w:sz w:val="24"/>
          <w:szCs w:val="24"/>
        </w:rPr>
      </w:pPr>
      <w:r w:rsidRPr="00EC4AC0">
        <w:rPr>
          <w:rFonts w:ascii="Times New Roman" w:hAnsi="Times New Roman" w:cs="Times New Roman"/>
          <w:b/>
          <w:bCs/>
          <w:sz w:val="24"/>
          <w:szCs w:val="24"/>
        </w:rPr>
        <w:t>ОЦЕНОЧНОЕ СРЕДСТВО</w:t>
      </w:r>
      <w:r w:rsidRPr="00EC4AC0">
        <w:rPr>
          <w:rFonts w:ascii="Times New Roman" w:hAnsi="Times New Roman" w:cs="Times New Roman"/>
          <w:b/>
          <w:sz w:val="24"/>
          <w:szCs w:val="24"/>
        </w:rPr>
        <w:t xml:space="preserve"> </w:t>
      </w:r>
      <w:r w:rsidRPr="00EC4AC0">
        <w:rPr>
          <w:rFonts w:ascii="Times New Roman" w:hAnsi="Times New Roman" w:cs="Times New Roman"/>
          <w:b/>
          <w:bCs/>
          <w:sz w:val="24"/>
          <w:szCs w:val="24"/>
        </w:rPr>
        <w:t>№ 1</w:t>
      </w:r>
      <w:r>
        <w:rPr>
          <w:rFonts w:ascii="Times New Roman" w:hAnsi="Times New Roman" w:cs="Times New Roman"/>
          <w:b/>
          <w:bCs/>
          <w:sz w:val="24"/>
          <w:szCs w:val="24"/>
        </w:rPr>
        <w:t>8</w:t>
      </w:r>
    </w:p>
    <w:p w:rsidR="00683B8E" w:rsidRPr="00EC4AC0" w:rsidRDefault="00683B8E" w:rsidP="00683B8E">
      <w:pPr>
        <w:jc w:val="center"/>
        <w:rPr>
          <w:rFonts w:ascii="Times New Roman" w:hAnsi="Times New Roman" w:cs="Times New Roman"/>
          <w:b/>
          <w:caps/>
          <w:sz w:val="24"/>
          <w:szCs w:val="24"/>
        </w:rPr>
      </w:pPr>
      <w:r w:rsidRPr="00EC4AC0">
        <w:rPr>
          <w:rFonts w:ascii="Times New Roman" w:hAnsi="Times New Roman" w:cs="Times New Roman"/>
          <w:b/>
          <w:caps/>
          <w:sz w:val="24"/>
          <w:szCs w:val="24"/>
        </w:rPr>
        <w:t xml:space="preserve">Комплект заданий для КОНТРОЛЬНОЙ РАБОТЫ </w:t>
      </w:r>
    </w:p>
    <w:p w:rsidR="00683B8E" w:rsidRPr="00EC4AC0" w:rsidRDefault="00683B8E" w:rsidP="00683B8E">
      <w:pPr>
        <w:pStyle w:val="aff8"/>
        <w:jc w:val="left"/>
      </w:pPr>
      <w:r w:rsidRPr="00EC4AC0">
        <w:t>Вариант № 1</w:t>
      </w:r>
    </w:p>
    <w:p w:rsidR="00683B8E" w:rsidRPr="00EC4AC0" w:rsidRDefault="00683B8E" w:rsidP="00683B8E">
      <w:pPr>
        <w:pStyle w:val="aff9"/>
        <w:spacing w:before="0" w:after="0"/>
        <w:ind w:left="0"/>
        <w:rPr>
          <w:sz w:val="24"/>
          <w:szCs w:val="24"/>
        </w:rPr>
      </w:pPr>
      <w:r w:rsidRPr="00EC4AC0">
        <w:rPr>
          <w:sz w:val="24"/>
          <w:szCs w:val="24"/>
        </w:rPr>
        <w:t>Задание I</w:t>
      </w:r>
    </w:p>
    <w:p w:rsidR="00683B8E" w:rsidRPr="00EC4AC0" w:rsidRDefault="00683B8E" w:rsidP="00683B8E">
      <w:pPr>
        <w:pStyle w:val="affa"/>
        <w:ind w:left="0"/>
        <w:rPr>
          <w:b/>
          <w:bCs/>
        </w:rPr>
      </w:pPr>
      <w:r w:rsidRPr="00EC4AC0">
        <w:rPr>
          <w:b/>
          <w:bCs/>
        </w:rPr>
        <w:t xml:space="preserve">Создайте текст – ответы на вопросы – и сохраните под именем </w:t>
      </w:r>
      <w:proofErr w:type="spellStart"/>
      <w:r w:rsidRPr="00EC4AC0">
        <w:rPr>
          <w:b/>
          <w:bCs/>
          <w:lang w:val="en-US"/>
        </w:rPr>
        <w:t>mytext</w:t>
      </w:r>
      <w:proofErr w:type="spellEnd"/>
      <w:r w:rsidRPr="00EC4AC0">
        <w:rPr>
          <w:b/>
          <w:bCs/>
        </w:rPr>
        <w:t>_фамилия.</w:t>
      </w:r>
    </w:p>
    <w:p w:rsidR="00683B8E" w:rsidRPr="00EC4AC0" w:rsidRDefault="00683B8E" w:rsidP="00683B8E">
      <w:pPr>
        <w:rPr>
          <w:rFonts w:ascii="Times New Roman" w:hAnsi="Times New Roman" w:cs="Times New Roman"/>
          <w:sz w:val="24"/>
          <w:szCs w:val="24"/>
        </w:rPr>
      </w:pPr>
      <w:r w:rsidRPr="00EC4AC0">
        <w:rPr>
          <w:rFonts w:ascii="Times New Roman" w:hAnsi="Times New Roman" w:cs="Times New Roman"/>
          <w:sz w:val="24"/>
          <w:szCs w:val="24"/>
        </w:rPr>
        <w:t>Что такое фрагмент текста?</w:t>
      </w:r>
    </w:p>
    <w:p w:rsidR="00683B8E" w:rsidRPr="00EC4AC0" w:rsidRDefault="00683B8E" w:rsidP="00683B8E">
      <w:pPr>
        <w:rPr>
          <w:rFonts w:ascii="Times New Roman" w:hAnsi="Times New Roman" w:cs="Times New Roman"/>
          <w:sz w:val="24"/>
          <w:szCs w:val="24"/>
        </w:rPr>
      </w:pPr>
      <w:r w:rsidRPr="00EC4AC0">
        <w:rPr>
          <w:rFonts w:ascii="Times New Roman" w:hAnsi="Times New Roman" w:cs="Times New Roman"/>
          <w:sz w:val="24"/>
          <w:szCs w:val="24"/>
        </w:rPr>
        <w:t>Как вставить символы в текст?</w:t>
      </w:r>
    </w:p>
    <w:p w:rsidR="00683B8E" w:rsidRPr="00EC4AC0" w:rsidRDefault="00683B8E" w:rsidP="00683B8E">
      <w:pPr>
        <w:rPr>
          <w:rFonts w:ascii="Times New Roman" w:hAnsi="Times New Roman" w:cs="Times New Roman"/>
          <w:sz w:val="24"/>
          <w:szCs w:val="24"/>
        </w:rPr>
      </w:pPr>
      <w:r w:rsidRPr="00EC4AC0">
        <w:rPr>
          <w:rFonts w:ascii="Times New Roman" w:hAnsi="Times New Roman" w:cs="Times New Roman"/>
          <w:sz w:val="24"/>
          <w:szCs w:val="24"/>
        </w:rPr>
        <w:t>Как найти слово в тексте?</w:t>
      </w:r>
    </w:p>
    <w:p w:rsidR="00683B8E" w:rsidRPr="00EC4AC0" w:rsidRDefault="00683B8E" w:rsidP="00683B8E">
      <w:pPr>
        <w:pStyle w:val="aff9"/>
        <w:spacing w:before="0" w:after="0"/>
        <w:ind w:left="0"/>
        <w:rPr>
          <w:sz w:val="24"/>
          <w:szCs w:val="24"/>
        </w:rPr>
      </w:pPr>
      <w:r w:rsidRPr="00EC4AC0">
        <w:rPr>
          <w:sz w:val="24"/>
          <w:szCs w:val="24"/>
        </w:rPr>
        <w:t>Задание II</w:t>
      </w:r>
    </w:p>
    <w:p w:rsidR="00683B8E" w:rsidRPr="00EC4AC0" w:rsidRDefault="00683B8E" w:rsidP="00683B8E">
      <w:pPr>
        <w:pStyle w:val="affa"/>
        <w:ind w:left="0"/>
        <w:rPr>
          <w:b/>
          <w:bCs/>
        </w:rPr>
      </w:pPr>
      <w:r w:rsidRPr="00EC4AC0">
        <w:rPr>
          <w:b/>
          <w:bCs/>
        </w:rPr>
        <w:t xml:space="preserve">Поместите следующий текст в файле </w:t>
      </w:r>
      <w:proofErr w:type="spellStart"/>
      <w:r w:rsidRPr="00EC4AC0">
        <w:rPr>
          <w:b/>
          <w:bCs/>
          <w:lang w:val="en-US"/>
        </w:rPr>
        <w:t>mytext</w:t>
      </w:r>
      <w:proofErr w:type="spellEnd"/>
      <w:r w:rsidRPr="00EC4AC0">
        <w:rPr>
          <w:b/>
          <w:bCs/>
        </w:rPr>
        <w:t>_фамилия:</w:t>
      </w:r>
    </w:p>
    <w:p w:rsidR="00683B8E" w:rsidRPr="00EC4AC0" w:rsidRDefault="00683B8E" w:rsidP="00683B8E">
      <w:pPr>
        <w:pStyle w:val="affa"/>
        <w:ind w:left="0"/>
      </w:pPr>
      <w:r w:rsidRPr="00EC4AC0">
        <w:t xml:space="preserve">[1] </w:t>
      </w:r>
      <w:r w:rsidRPr="00EC4AC0">
        <w:rPr>
          <w:lang w:val="be-BY"/>
        </w:rPr>
        <w:t>Семь ра</w:t>
      </w:r>
      <w:r w:rsidRPr="00EC4AC0">
        <w:t>з Петр Петрович просил у золотых рыбок бутерброды с колбасой,</w:t>
      </w:r>
    </w:p>
    <w:p w:rsidR="00683B8E" w:rsidRPr="00EC4AC0" w:rsidRDefault="00683B8E" w:rsidP="00683B8E">
      <w:pPr>
        <w:pStyle w:val="affa"/>
        <w:ind w:left="0"/>
      </w:pPr>
      <w:r w:rsidRPr="00EC4AC0">
        <w:t>[2] Петру Петровичу очень везло на рыбалке.</w:t>
      </w:r>
    </w:p>
    <w:p w:rsidR="00683B8E" w:rsidRPr="00EC4AC0" w:rsidRDefault="00683B8E" w:rsidP="00683B8E">
      <w:pPr>
        <w:pStyle w:val="affa"/>
        <w:ind w:left="0"/>
      </w:pPr>
      <w:r w:rsidRPr="00EC4AC0">
        <w:t>[3] а остальные желания использовал на то, чтобы попросить по одному килограмму рыбы хек.</w:t>
      </w:r>
    </w:p>
    <w:p w:rsidR="00683B8E" w:rsidRPr="00EC4AC0" w:rsidRDefault="00683B8E" w:rsidP="00683B8E">
      <w:pPr>
        <w:pStyle w:val="affa"/>
        <w:ind w:left="0"/>
      </w:pPr>
      <w:r w:rsidRPr="00EC4AC0">
        <w:t>[4] Сколько килограммов рыбы хек принес в воскресенье вечером</w:t>
      </w:r>
    </w:p>
    <w:p w:rsidR="00683B8E" w:rsidRPr="00EC4AC0" w:rsidRDefault="00683B8E" w:rsidP="00683B8E">
      <w:pPr>
        <w:pStyle w:val="affa"/>
        <w:ind w:left="0"/>
      </w:pPr>
      <w:r w:rsidRPr="00EC4AC0">
        <w:t xml:space="preserve">[5] </w:t>
      </w:r>
      <w:proofErr w:type="gramStart"/>
      <w:r w:rsidRPr="00EC4AC0">
        <w:t>В</w:t>
      </w:r>
      <w:proofErr w:type="gramEnd"/>
      <w:r w:rsidRPr="00EC4AC0">
        <w:t xml:space="preserve"> воскресенье ему три раза</w:t>
      </w:r>
    </w:p>
    <w:p w:rsidR="00683B8E" w:rsidRPr="00EC4AC0" w:rsidRDefault="00683B8E" w:rsidP="00683B8E">
      <w:pPr>
        <w:pStyle w:val="affa"/>
        <w:ind w:left="0"/>
      </w:pPr>
      <w:r w:rsidRPr="00EC4AC0">
        <w:t>[6] Задача № 25</w:t>
      </w:r>
    </w:p>
    <w:p w:rsidR="00683B8E" w:rsidRPr="00EC4AC0" w:rsidRDefault="00683B8E" w:rsidP="00683B8E">
      <w:pPr>
        <w:pStyle w:val="affa"/>
        <w:ind w:left="0"/>
      </w:pPr>
      <w:r w:rsidRPr="00EC4AC0">
        <w:t>[7] Петр Петрович с рыбалки?</w:t>
      </w:r>
    </w:p>
    <w:p w:rsidR="00683B8E" w:rsidRPr="00EC4AC0" w:rsidRDefault="00683B8E" w:rsidP="00683B8E">
      <w:pPr>
        <w:pStyle w:val="affa"/>
        <w:ind w:left="0"/>
      </w:pPr>
      <w:r w:rsidRPr="00EC4AC0">
        <w:t>[8] попадались золотые рыбки и каждая выполняла по три его желания.</w:t>
      </w:r>
    </w:p>
    <w:p w:rsidR="00683B8E" w:rsidRPr="00EC4AC0" w:rsidRDefault="00683B8E" w:rsidP="00683B8E">
      <w:pPr>
        <w:pStyle w:val="affa"/>
        <w:ind w:left="0"/>
      </w:pPr>
      <w:r w:rsidRPr="00EC4AC0">
        <w:t>[9] Петр Петрович часто ходил на рыбалку.</w:t>
      </w:r>
    </w:p>
    <w:p w:rsidR="00683B8E" w:rsidRPr="00EC4AC0" w:rsidRDefault="00683B8E" w:rsidP="00683B8E">
      <w:pPr>
        <w:pStyle w:val="affa"/>
        <w:ind w:left="0"/>
        <w:rPr>
          <w:b/>
          <w:bCs/>
        </w:rPr>
      </w:pPr>
      <w:r w:rsidRPr="00EC4AC0">
        <w:rPr>
          <w:b/>
          <w:bCs/>
        </w:rPr>
        <w:t>Затем выполните следующие действия:</w:t>
      </w:r>
    </w:p>
    <w:p w:rsidR="00683B8E" w:rsidRPr="00EC4AC0" w:rsidRDefault="00683B8E" w:rsidP="00683B8E">
      <w:pPr>
        <w:pStyle w:val="affa"/>
        <w:ind w:left="0"/>
      </w:pPr>
      <w:r w:rsidRPr="00EC4AC0">
        <w:t>а)</w:t>
      </w:r>
      <w:r w:rsidRPr="00EC4AC0">
        <w:rPr>
          <w:b/>
          <w:bCs/>
        </w:rPr>
        <w:t xml:space="preserve"> </w:t>
      </w:r>
      <w:r w:rsidRPr="00EC4AC0">
        <w:t>сформируйте абзацы из фрагментов:</w:t>
      </w:r>
    </w:p>
    <w:p w:rsidR="00683B8E" w:rsidRPr="00EC4AC0" w:rsidRDefault="00683B8E" w:rsidP="00683B8E">
      <w:pPr>
        <w:pStyle w:val="affa"/>
        <w:ind w:left="0"/>
      </w:pPr>
      <w:r w:rsidRPr="00EC4AC0">
        <w:t>первый абзац – [6], второй – [9] и [2], третий – [5] и [8], четвертый – [1] и [3], пятый – [4] и [7]. Затем скобки с цифрами удалите;</w:t>
      </w:r>
    </w:p>
    <w:p w:rsidR="00683B8E" w:rsidRPr="00EC4AC0" w:rsidRDefault="00683B8E" w:rsidP="00683B8E">
      <w:pPr>
        <w:pStyle w:val="affa"/>
        <w:ind w:left="0"/>
      </w:pPr>
      <w:r w:rsidRPr="00EC4AC0">
        <w:lastRenderedPageBreak/>
        <w:t>б) установите размер бумаги (200*220). Поля: левое – 3; правое –2, сверху и снизу – 4; ориентация – альбом;</w:t>
      </w:r>
    </w:p>
    <w:p w:rsidR="00683B8E" w:rsidRPr="00EC4AC0" w:rsidRDefault="00683B8E" w:rsidP="00683B8E">
      <w:pPr>
        <w:pStyle w:val="affa"/>
        <w:ind w:left="0"/>
      </w:pPr>
      <w:r w:rsidRPr="00EC4AC0">
        <w:t>в) отформатируйте все абзацы:</w:t>
      </w:r>
    </w:p>
    <w:p w:rsidR="00683B8E" w:rsidRPr="00EC4AC0" w:rsidRDefault="00683B8E" w:rsidP="00683B8E">
      <w:pPr>
        <w:pStyle w:val="affa"/>
        <w:ind w:left="0"/>
      </w:pPr>
      <w:r w:rsidRPr="00EC4AC0">
        <w:t>выравнивание по ширине, первая строка с отступом 2 см, полужирный шрифт, размер шрифта – 12;</w:t>
      </w:r>
    </w:p>
    <w:p w:rsidR="00683B8E" w:rsidRPr="00EC4AC0" w:rsidRDefault="00683B8E" w:rsidP="00683B8E">
      <w:pPr>
        <w:pStyle w:val="affa"/>
        <w:ind w:left="0"/>
      </w:pPr>
      <w:r w:rsidRPr="00EC4AC0">
        <w:t>г) заголовок («Задача № 25») – курсив;</w:t>
      </w:r>
    </w:p>
    <w:p w:rsidR="00683B8E" w:rsidRPr="00EC4AC0" w:rsidRDefault="00683B8E" w:rsidP="00683B8E">
      <w:pPr>
        <w:pStyle w:val="affa"/>
        <w:ind w:left="0"/>
      </w:pPr>
      <w:r w:rsidRPr="00EC4AC0">
        <w:t>д) подсчитайте и напечатайте ответ;</w:t>
      </w:r>
    </w:p>
    <w:p w:rsidR="00683B8E" w:rsidRPr="00EC4AC0" w:rsidRDefault="00683B8E" w:rsidP="00683B8E">
      <w:pPr>
        <w:pStyle w:val="affa"/>
        <w:ind w:left="0"/>
      </w:pPr>
      <w:r w:rsidRPr="00EC4AC0">
        <w:t>е) сохраните текст еще раз.</w:t>
      </w:r>
    </w:p>
    <w:p w:rsidR="00683B8E" w:rsidRPr="00EC4AC0" w:rsidRDefault="00683B8E" w:rsidP="00683B8E">
      <w:pPr>
        <w:pStyle w:val="aff8"/>
        <w:jc w:val="left"/>
      </w:pPr>
      <w:r w:rsidRPr="00EC4AC0">
        <w:t xml:space="preserve">Вариант № 2 </w:t>
      </w:r>
    </w:p>
    <w:p w:rsidR="00683B8E" w:rsidRPr="00EC4AC0" w:rsidRDefault="00683B8E" w:rsidP="00683B8E">
      <w:pPr>
        <w:pStyle w:val="aff9"/>
        <w:spacing w:before="0" w:after="0"/>
        <w:ind w:left="0"/>
        <w:rPr>
          <w:sz w:val="24"/>
          <w:szCs w:val="24"/>
        </w:rPr>
      </w:pPr>
      <w:r w:rsidRPr="00EC4AC0">
        <w:rPr>
          <w:sz w:val="24"/>
          <w:szCs w:val="24"/>
        </w:rPr>
        <w:t xml:space="preserve">Задание </w:t>
      </w:r>
      <w:r w:rsidRPr="00EC4AC0">
        <w:rPr>
          <w:sz w:val="24"/>
          <w:szCs w:val="24"/>
          <w:lang w:val="en-US"/>
        </w:rPr>
        <w:t>I</w:t>
      </w:r>
    </w:p>
    <w:p w:rsidR="00683B8E" w:rsidRPr="00EC4AC0" w:rsidRDefault="00683B8E" w:rsidP="00683B8E">
      <w:pPr>
        <w:pStyle w:val="affa"/>
        <w:ind w:left="0"/>
        <w:rPr>
          <w:b/>
          <w:bCs/>
        </w:rPr>
      </w:pPr>
      <w:r w:rsidRPr="00EC4AC0">
        <w:rPr>
          <w:b/>
          <w:bCs/>
        </w:rPr>
        <w:t xml:space="preserve">Создайте текст – ответы на вопросы – и сохраните под именем </w:t>
      </w:r>
      <w:proofErr w:type="spellStart"/>
      <w:r w:rsidRPr="00EC4AC0">
        <w:rPr>
          <w:b/>
          <w:bCs/>
          <w:lang w:val="en-US"/>
        </w:rPr>
        <w:t>mytext</w:t>
      </w:r>
      <w:proofErr w:type="spellEnd"/>
      <w:r w:rsidRPr="00EC4AC0">
        <w:rPr>
          <w:b/>
          <w:bCs/>
        </w:rPr>
        <w:t>_фамилия.</w:t>
      </w:r>
    </w:p>
    <w:p w:rsidR="00683B8E" w:rsidRPr="00EC4AC0" w:rsidRDefault="00683B8E" w:rsidP="00683B8E">
      <w:pPr>
        <w:pStyle w:val="affa"/>
        <w:ind w:left="0"/>
      </w:pPr>
      <w:r w:rsidRPr="00EC4AC0">
        <w:t>Что такое текстовый редактор?</w:t>
      </w:r>
    </w:p>
    <w:p w:rsidR="00683B8E" w:rsidRPr="00EC4AC0" w:rsidRDefault="00683B8E" w:rsidP="00683B8E">
      <w:pPr>
        <w:pStyle w:val="affa"/>
        <w:ind w:left="0"/>
      </w:pPr>
      <w:r w:rsidRPr="00EC4AC0">
        <w:t>Как выделить абзац?</w:t>
      </w:r>
    </w:p>
    <w:p w:rsidR="00683B8E" w:rsidRPr="00EC4AC0" w:rsidRDefault="00683B8E" w:rsidP="00683B8E">
      <w:pPr>
        <w:pStyle w:val="affa"/>
        <w:ind w:left="0"/>
      </w:pPr>
      <w:r w:rsidRPr="00EC4AC0">
        <w:t>Как установить размер шрифта?</w:t>
      </w:r>
    </w:p>
    <w:p w:rsidR="00683B8E" w:rsidRPr="00EC4AC0" w:rsidRDefault="00683B8E" w:rsidP="00683B8E">
      <w:pPr>
        <w:pStyle w:val="aff9"/>
        <w:spacing w:before="0" w:after="0"/>
        <w:ind w:left="0"/>
        <w:rPr>
          <w:sz w:val="24"/>
          <w:szCs w:val="24"/>
        </w:rPr>
      </w:pPr>
      <w:r w:rsidRPr="00EC4AC0">
        <w:rPr>
          <w:sz w:val="24"/>
          <w:szCs w:val="24"/>
        </w:rPr>
        <w:t xml:space="preserve">Задание </w:t>
      </w:r>
      <w:r w:rsidRPr="00EC4AC0">
        <w:rPr>
          <w:sz w:val="24"/>
          <w:szCs w:val="24"/>
          <w:lang w:val="en-US"/>
        </w:rPr>
        <w:t>II</w:t>
      </w:r>
    </w:p>
    <w:p w:rsidR="00683B8E" w:rsidRPr="00EC4AC0" w:rsidRDefault="00683B8E" w:rsidP="00683B8E">
      <w:pPr>
        <w:pStyle w:val="affa"/>
        <w:ind w:left="0"/>
        <w:rPr>
          <w:b/>
          <w:bCs/>
        </w:rPr>
      </w:pPr>
      <w:r w:rsidRPr="00EC4AC0">
        <w:rPr>
          <w:b/>
          <w:bCs/>
        </w:rPr>
        <w:t xml:space="preserve">Поместите следующий текст в файле </w:t>
      </w:r>
      <w:proofErr w:type="spellStart"/>
      <w:r w:rsidRPr="00EC4AC0">
        <w:rPr>
          <w:b/>
          <w:bCs/>
          <w:lang w:val="en-US"/>
        </w:rPr>
        <w:t>mytext</w:t>
      </w:r>
      <w:proofErr w:type="spellEnd"/>
      <w:r w:rsidRPr="00EC4AC0">
        <w:rPr>
          <w:b/>
          <w:bCs/>
        </w:rPr>
        <w:t>_фамилия:</w:t>
      </w:r>
    </w:p>
    <w:p w:rsidR="00683B8E" w:rsidRPr="00EC4AC0" w:rsidRDefault="00683B8E" w:rsidP="00683B8E">
      <w:pPr>
        <w:pStyle w:val="affa"/>
        <w:ind w:left="0"/>
      </w:pPr>
      <w:r w:rsidRPr="00EC4AC0">
        <w:t>[1] Василиса спросила, сколько у Кощея сундуков с золотом.</w:t>
      </w:r>
    </w:p>
    <w:p w:rsidR="00683B8E" w:rsidRPr="00EC4AC0" w:rsidRDefault="00683B8E" w:rsidP="00683B8E">
      <w:pPr>
        <w:pStyle w:val="affa"/>
        <w:ind w:left="0"/>
      </w:pPr>
      <w:r w:rsidRPr="00EC4AC0">
        <w:t>[2] Задача № 130</w:t>
      </w:r>
    </w:p>
    <w:p w:rsidR="00683B8E" w:rsidRPr="00EC4AC0" w:rsidRDefault="00683B8E" w:rsidP="00683B8E">
      <w:pPr>
        <w:pStyle w:val="affa"/>
        <w:ind w:left="0"/>
      </w:pPr>
      <w:r w:rsidRPr="00EC4AC0">
        <w:t xml:space="preserve">[3] Григорий Остер </w:t>
      </w:r>
    </w:p>
    <w:p w:rsidR="00683B8E" w:rsidRPr="00EC4AC0" w:rsidRDefault="00683B8E" w:rsidP="00683B8E">
      <w:pPr>
        <w:pStyle w:val="affa"/>
        <w:ind w:left="0"/>
      </w:pPr>
      <w:r w:rsidRPr="00EC4AC0">
        <w:t>[4] Сколько лет будет невесте Кощея в день свадьбы?</w:t>
      </w:r>
    </w:p>
    <w:p w:rsidR="00683B8E" w:rsidRPr="00EC4AC0" w:rsidRDefault="00683B8E" w:rsidP="00683B8E">
      <w:pPr>
        <w:pStyle w:val="affa"/>
        <w:ind w:left="0"/>
      </w:pPr>
      <w:r w:rsidRPr="00EC4AC0">
        <w:t>[5] Василиса обещала выйти за Кощея тогда, когда у него будет 30 000 сундуков, полных золотом.</w:t>
      </w:r>
    </w:p>
    <w:p w:rsidR="00683B8E" w:rsidRPr="00EC4AC0" w:rsidRDefault="00683B8E" w:rsidP="00683B8E">
      <w:pPr>
        <w:pStyle w:val="affa"/>
        <w:ind w:left="0"/>
      </w:pPr>
      <w:r w:rsidRPr="00EC4AC0">
        <w:t>[6] Кощей сказал, что у него 27 360 сундуков, полных золота, и каждый год прибавляется еще по 33 сундука.</w:t>
      </w:r>
    </w:p>
    <w:p w:rsidR="00683B8E" w:rsidRPr="00EC4AC0" w:rsidRDefault="00683B8E" w:rsidP="00683B8E">
      <w:pPr>
        <w:pStyle w:val="affa"/>
        <w:ind w:left="0"/>
      </w:pPr>
      <w:r w:rsidRPr="00EC4AC0">
        <w:t>[7] Задачник по математике.</w:t>
      </w:r>
    </w:p>
    <w:p w:rsidR="00683B8E" w:rsidRPr="00EC4AC0" w:rsidRDefault="00683B8E" w:rsidP="00683B8E">
      <w:pPr>
        <w:pStyle w:val="affa"/>
        <w:ind w:left="0"/>
      </w:pPr>
      <w:r w:rsidRPr="00EC4AC0">
        <w:t>[8] Когда Василисе Премудрой исполнилось 18 лет, Кощей Бессмертный решил взять ее замуж.</w:t>
      </w:r>
    </w:p>
    <w:p w:rsidR="00683B8E" w:rsidRPr="00EC4AC0" w:rsidRDefault="00683B8E" w:rsidP="00683B8E">
      <w:pPr>
        <w:pStyle w:val="affa"/>
        <w:ind w:left="0"/>
        <w:rPr>
          <w:b/>
          <w:bCs/>
        </w:rPr>
      </w:pPr>
      <w:r w:rsidRPr="00EC4AC0">
        <w:rPr>
          <w:b/>
          <w:bCs/>
        </w:rPr>
        <w:t>Затем выполните следующие действия:</w:t>
      </w:r>
    </w:p>
    <w:p w:rsidR="00683B8E" w:rsidRPr="00EC4AC0" w:rsidRDefault="00683B8E" w:rsidP="00683B8E">
      <w:pPr>
        <w:pStyle w:val="affa"/>
        <w:ind w:left="0"/>
      </w:pPr>
      <w:r w:rsidRPr="00EC4AC0">
        <w:t>а)</w:t>
      </w:r>
      <w:r w:rsidRPr="00EC4AC0">
        <w:rPr>
          <w:b/>
          <w:bCs/>
        </w:rPr>
        <w:t xml:space="preserve"> </w:t>
      </w:r>
      <w:r w:rsidRPr="00EC4AC0">
        <w:t>сформируйте абзацы из фрагментов следующим образом:</w:t>
      </w:r>
    </w:p>
    <w:p w:rsidR="00683B8E" w:rsidRPr="00EC4AC0" w:rsidRDefault="00683B8E" w:rsidP="00683B8E">
      <w:pPr>
        <w:pStyle w:val="affa"/>
        <w:ind w:left="0"/>
      </w:pPr>
      <w:r w:rsidRPr="00EC4AC0">
        <w:t>первый абзац – [3]; второй – [7]; третий – [2]; четвертый – [8] и [1]; пятый – [6] и [5]; шестой – [4]. Затем скобки и цифры удалите.</w:t>
      </w:r>
    </w:p>
    <w:p w:rsidR="00683B8E" w:rsidRPr="00EC4AC0" w:rsidRDefault="00683B8E" w:rsidP="00683B8E">
      <w:pPr>
        <w:pStyle w:val="affa"/>
        <w:ind w:left="0"/>
      </w:pPr>
      <w:r w:rsidRPr="00EC4AC0">
        <w:t>б) установите размер бумаги А4 (210*297). Поля – по 2 см каждое. Ориентация – альбомная.</w:t>
      </w:r>
    </w:p>
    <w:p w:rsidR="00683B8E" w:rsidRPr="00EC4AC0" w:rsidRDefault="00683B8E" w:rsidP="00683B8E">
      <w:pPr>
        <w:pStyle w:val="affa"/>
        <w:ind w:left="0"/>
      </w:pPr>
      <w:r w:rsidRPr="00EC4AC0">
        <w:t xml:space="preserve">в) отформатируйте все абзацы: выравнивание по ширине, размер шрифта 14; текст </w:t>
      </w:r>
      <w:proofErr w:type="gramStart"/>
      <w:r w:rsidRPr="00EC4AC0">
        <w:t>« Задачник</w:t>
      </w:r>
      <w:proofErr w:type="gramEnd"/>
      <w:r w:rsidRPr="00EC4AC0">
        <w:t xml:space="preserve"> по математике» – полужирный.</w:t>
      </w:r>
    </w:p>
    <w:p w:rsidR="00683B8E" w:rsidRPr="00EC4AC0" w:rsidRDefault="00683B8E" w:rsidP="00683B8E">
      <w:pPr>
        <w:pStyle w:val="affa"/>
        <w:ind w:left="0"/>
      </w:pPr>
      <w:r w:rsidRPr="00EC4AC0">
        <w:t>г) напечатайте ответ;</w:t>
      </w:r>
    </w:p>
    <w:p w:rsidR="00683B8E" w:rsidRPr="00EC4AC0" w:rsidRDefault="00683B8E" w:rsidP="00683B8E">
      <w:pPr>
        <w:pStyle w:val="affa"/>
        <w:ind w:left="0"/>
      </w:pPr>
      <w:r w:rsidRPr="00EC4AC0">
        <w:t>д) сохраните текст еще раз.</w:t>
      </w:r>
    </w:p>
    <w:p w:rsidR="005C4878" w:rsidRDefault="005C4878" w:rsidP="00233502">
      <w:pPr>
        <w:jc w:val="center"/>
        <w:rPr>
          <w:rFonts w:ascii="Times New Roman" w:hAnsi="Times New Roman" w:cs="Times New Roman"/>
          <w:b/>
          <w:bCs/>
          <w:sz w:val="24"/>
          <w:szCs w:val="24"/>
        </w:rPr>
      </w:pPr>
    </w:p>
    <w:p w:rsidR="00D95C84" w:rsidRPr="00EC4AC0" w:rsidRDefault="00D95C84" w:rsidP="00D95C84">
      <w:pPr>
        <w:jc w:val="center"/>
        <w:rPr>
          <w:rFonts w:ascii="Times New Roman" w:hAnsi="Times New Roman" w:cs="Times New Roman"/>
          <w:b/>
          <w:bCs/>
          <w:sz w:val="24"/>
          <w:szCs w:val="24"/>
        </w:rPr>
      </w:pPr>
      <w:r w:rsidRPr="00EC4AC0">
        <w:rPr>
          <w:rFonts w:ascii="Times New Roman" w:hAnsi="Times New Roman" w:cs="Times New Roman"/>
          <w:b/>
          <w:bCs/>
          <w:sz w:val="24"/>
          <w:szCs w:val="24"/>
        </w:rPr>
        <w:t>ОЦЕНОЧНОЕ СРЕДСТВО</w:t>
      </w:r>
      <w:r w:rsidRPr="00EC4AC0">
        <w:rPr>
          <w:rFonts w:ascii="Times New Roman" w:hAnsi="Times New Roman" w:cs="Times New Roman"/>
          <w:b/>
          <w:sz w:val="24"/>
          <w:szCs w:val="24"/>
        </w:rPr>
        <w:t xml:space="preserve"> </w:t>
      </w:r>
      <w:r w:rsidRPr="00EC4AC0">
        <w:rPr>
          <w:rFonts w:ascii="Times New Roman" w:hAnsi="Times New Roman" w:cs="Times New Roman"/>
          <w:b/>
          <w:bCs/>
          <w:sz w:val="24"/>
          <w:szCs w:val="24"/>
        </w:rPr>
        <w:t xml:space="preserve">№ </w:t>
      </w:r>
      <w:r>
        <w:rPr>
          <w:rFonts w:ascii="Times New Roman" w:hAnsi="Times New Roman" w:cs="Times New Roman"/>
          <w:b/>
          <w:bCs/>
          <w:sz w:val="24"/>
          <w:szCs w:val="24"/>
        </w:rPr>
        <w:t>1</w:t>
      </w:r>
      <w:r w:rsidR="009E60B7">
        <w:rPr>
          <w:rFonts w:ascii="Times New Roman" w:hAnsi="Times New Roman" w:cs="Times New Roman"/>
          <w:b/>
          <w:bCs/>
          <w:sz w:val="24"/>
          <w:szCs w:val="24"/>
        </w:rPr>
        <w:t>9</w:t>
      </w:r>
    </w:p>
    <w:p w:rsidR="00C209CE" w:rsidRDefault="00D95C84" w:rsidP="00D95C84">
      <w:pPr>
        <w:jc w:val="center"/>
        <w:rPr>
          <w:rFonts w:ascii="Times New Roman" w:hAnsi="Times New Roman" w:cs="Times New Roman"/>
          <w:b/>
          <w:caps/>
          <w:sz w:val="24"/>
          <w:szCs w:val="24"/>
        </w:rPr>
      </w:pPr>
      <w:r w:rsidRPr="00EC4AC0">
        <w:rPr>
          <w:rFonts w:ascii="Times New Roman" w:hAnsi="Times New Roman" w:cs="Times New Roman"/>
          <w:b/>
          <w:caps/>
          <w:sz w:val="24"/>
          <w:szCs w:val="24"/>
        </w:rPr>
        <w:t xml:space="preserve">Комплект заданий для КОНТРОЛЬНОЙ РАБОТЫ </w:t>
      </w:r>
    </w:p>
    <w:p w:rsidR="00C209CE" w:rsidRDefault="00C209CE" w:rsidP="00C209CE">
      <w:pPr>
        <w:rPr>
          <w:rFonts w:ascii="Times New Roman" w:hAnsi="Times New Roman" w:cs="Times New Roman"/>
          <w:sz w:val="24"/>
          <w:szCs w:val="24"/>
        </w:rPr>
      </w:pPr>
    </w:p>
    <w:p w:rsidR="00C209CE" w:rsidRPr="009E60B7" w:rsidRDefault="00C209CE" w:rsidP="00C209CE">
      <w:pPr>
        <w:pStyle w:val="af5"/>
        <w:spacing w:before="0" w:after="0"/>
        <w:jc w:val="both"/>
        <w:rPr>
          <w:rFonts w:ascii="Times New Roman" w:hAnsi="Times New Roman" w:cs="Times New Roman"/>
          <w:sz w:val="24"/>
          <w:szCs w:val="24"/>
        </w:rPr>
      </w:pPr>
      <w:r>
        <w:rPr>
          <w:rFonts w:ascii="Times New Roman" w:hAnsi="Times New Roman" w:cs="Times New Roman"/>
          <w:sz w:val="24"/>
          <w:szCs w:val="24"/>
        </w:rPr>
        <w:tab/>
      </w:r>
      <w:r w:rsidRPr="009E60B7">
        <w:rPr>
          <w:rFonts w:ascii="Times New Roman" w:hAnsi="Times New Roman" w:cs="Times New Roman"/>
          <w:b/>
          <w:sz w:val="24"/>
          <w:szCs w:val="24"/>
        </w:rPr>
        <w:t xml:space="preserve">Задание </w:t>
      </w:r>
      <w:r>
        <w:rPr>
          <w:rFonts w:ascii="Times New Roman" w:hAnsi="Times New Roman" w:cs="Times New Roman"/>
          <w:b/>
          <w:sz w:val="24"/>
          <w:szCs w:val="24"/>
        </w:rPr>
        <w:t>1</w:t>
      </w:r>
      <w:r w:rsidRPr="009E60B7">
        <w:rPr>
          <w:rFonts w:ascii="Times New Roman" w:hAnsi="Times New Roman" w:cs="Times New Roman"/>
          <w:sz w:val="24"/>
          <w:szCs w:val="24"/>
        </w:rPr>
        <w:t xml:space="preserve">. В ячейке </w:t>
      </w:r>
      <w:r w:rsidRPr="009E60B7">
        <w:rPr>
          <w:rStyle w:val="a7"/>
          <w:rFonts w:ascii="Times New Roman" w:hAnsi="Times New Roman" w:cs="Times New Roman"/>
          <w:color w:val="004000"/>
          <w:sz w:val="24"/>
          <w:szCs w:val="24"/>
        </w:rPr>
        <w:t>A2</w:t>
      </w:r>
      <w:r w:rsidRPr="009E60B7">
        <w:rPr>
          <w:rFonts w:ascii="Times New Roman" w:hAnsi="Times New Roman" w:cs="Times New Roman"/>
          <w:sz w:val="24"/>
          <w:szCs w:val="24"/>
        </w:rPr>
        <w:t xml:space="preserve"> размещена стоимость оплаты отопления 1 кв. м. квартиры, а в ячейке </w:t>
      </w:r>
      <w:r w:rsidRPr="009E60B7">
        <w:rPr>
          <w:rStyle w:val="a7"/>
          <w:rFonts w:ascii="Times New Roman" w:hAnsi="Times New Roman" w:cs="Times New Roman"/>
          <w:color w:val="004000"/>
          <w:sz w:val="24"/>
          <w:szCs w:val="24"/>
        </w:rPr>
        <w:t>B2</w:t>
      </w:r>
      <w:r w:rsidRPr="009E60B7">
        <w:rPr>
          <w:rFonts w:ascii="Times New Roman" w:hAnsi="Times New Roman" w:cs="Times New Roman"/>
          <w:sz w:val="24"/>
          <w:szCs w:val="24"/>
        </w:rPr>
        <w:t xml:space="preserve"> стоимость оплаты за пользование холодной водой с одного жильца. В столбце </w:t>
      </w:r>
      <w:r w:rsidRPr="009E60B7">
        <w:rPr>
          <w:rStyle w:val="a7"/>
          <w:rFonts w:ascii="Times New Roman" w:hAnsi="Times New Roman" w:cs="Times New Roman"/>
          <w:color w:val="004000"/>
          <w:sz w:val="24"/>
          <w:szCs w:val="24"/>
        </w:rPr>
        <w:t>C</w:t>
      </w:r>
      <w:r w:rsidRPr="009E60B7">
        <w:rPr>
          <w:rFonts w:ascii="Times New Roman" w:hAnsi="Times New Roman" w:cs="Times New Roman"/>
          <w:sz w:val="24"/>
          <w:szCs w:val="24"/>
        </w:rPr>
        <w:t xml:space="preserve">   рассчитайте стоимость оплаты отопления для нескольких квартир (площадь каждой квартиры указана в таблице). В столбце </w:t>
      </w:r>
      <w:r w:rsidRPr="009E60B7">
        <w:rPr>
          <w:rStyle w:val="a7"/>
          <w:rFonts w:ascii="Times New Roman" w:hAnsi="Times New Roman" w:cs="Times New Roman"/>
          <w:color w:val="004000"/>
          <w:sz w:val="24"/>
          <w:szCs w:val="24"/>
        </w:rPr>
        <w:t>D</w:t>
      </w:r>
      <w:r w:rsidRPr="009E60B7">
        <w:rPr>
          <w:rFonts w:ascii="Times New Roman" w:hAnsi="Times New Roman" w:cs="Times New Roman"/>
          <w:sz w:val="24"/>
          <w:szCs w:val="24"/>
        </w:rPr>
        <w:t xml:space="preserve"> рассчитайте стоимость </w:t>
      </w:r>
      <w:proofErr w:type="gramStart"/>
      <w:r w:rsidRPr="009E60B7">
        <w:rPr>
          <w:rFonts w:ascii="Times New Roman" w:hAnsi="Times New Roman" w:cs="Times New Roman"/>
          <w:sz w:val="24"/>
          <w:szCs w:val="24"/>
        </w:rPr>
        <w:t>оплаты  за</w:t>
      </w:r>
      <w:proofErr w:type="gramEnd"/>
      <w:r w:rsidRPr="009E60B7">
        <w:rPr>
          <w:rFonts w:ascii="Times New Roman" w:hAnsi="Times New Roman" w:cs="Times New Roman"/>
          <w:sz w:val="24"/>
          <w:szCs w:val="24"/>
        </w:rPr>
        <w:t xml:space="preserve"> пользование холодной водой. В столбце E - общую стоимость платы за квартиру. </w:t>
      </w:r>
    </w:p>
    <w:p w:rsidR="00C209CE" w:rsidRDefault="00C209CE" w:rsidP="00C209CE">
      <w:pPr>
        <w:pStyle w:val="af5"/>
        <w:spacing w:before="0" w:after="0"/>
        <w:ind w:left="-539"/>
        <w:jc w:val="center"/>
        <w:rPr>
          <w:rFonts w:ascii="Times New Roman" w:hAnsi="Times New Roman" w:cs="Times New Roman"/>
          <w:b/>
          <w:sz w:val="24"/>
          <w:szCs w:val="24"/>
        </w:rPr>
      </w:pPr>
      <w:r>
        <w:rPr>
          <w:noProof/>
          <w:lang w:eastAsia="ru-RU"/>
        </w:rPr>
        <w:lastRenderedPageBreak/>
        <w:drawing>
          <wp:inline distT="0" distB="0" distL="0" distR="0" wp14:anchorId="3EB9308F" wp14:editId="6188ADE5">
            <wp:extent cx="4610100" cy="2381250"/>
            <wp:effectExtent l="0" t="0" r="0" b="0"/>
            <wp:docPr id="55" name="Рисунок 55" descr="pri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rim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0100" cy="2381250"/>
                    </a:xfrm>
                    <a:prstGeom prst="rect">
                      <a:avLst/>
                    </a:prstGeom>
                    <a:noFill/>
                    <a:ln>
                      <a:noFill/>
                    </a:ln>
                  </pic:spPr>
                </pic:pic>
              </a:graphicData>
            </a:graphic>
          </wp:inline>
        </w:drawing>
      </w:r>
    </w:p>
    <w:p w:rsidR="00D95C84" w:rsidRPr="00C209CE" w:rsidRDefault="00D95C84" w:rsidP="00C209CE">
      <w:pPr>
        <w:tabs>
          <w:tab w:val="left" w:pos="1200"/>
        </w:tabs>
        <w:rPr>
          <w:rFonts w:ascii="Times New Roman" w:hAnsi="Times New Roman" w:cs="Times New Roman"/>
          <w:sz w:val="24"/>
          <w:szCs w:val="24"/>
        </w:rPr>
      </w:pPr>
    </w:p>
    <w:tbl>
      <w:tblPr>
        <w:tblStyle w:val="affb"/>
        <w:tblW w:w="0" w:type="auto"/>
        <w:tblLook w:val="04A0" w:firstRow="1" w:lastRow="0" w:firstColumn="1" w:lastColumn="0" w:noHBand="0" w:noVBand="1"/>
      </w:tblPr>
      <w:tblGrid>
        <w:gridCol w:w="4309"/>
        <w:gridCol w:w="5035"/>
      </w:tblGrid>
      <w:tr w:rsidR="009E60B7" w:rsidTr="009E60B7">
        <w:tc>
          <w:tcPr>
            <w:tcW w:w="5168" w:type="dxa"/>
          </w:tcPr>
          <w:p w:rsidR="009E60B7" w:rsidRDefault="009E60B7" w:rsidP="009E60B7">
            <w:pPr>
              <w:pStyle w:val="t"/>
            </w:pPr>
            <w:r>
              <w:rPr>
                <w:b/>
              </w:rPr>
              <w:t xml:space="preserve">Задание </w:t>
            </w:r>
            <w:r w:rsidR="00C209CE">
              <w:rPr>
                <w:b/>
              </w:rPr>
              <w:t>2</w:t>
            </w:r>
            <w:r>
              <w:t xml:space="preserve">. В ячейках </w:t>
            </w:r>
            <w:r>
              <w:rPr>
                <w:rStyle w:val="a7"/>
                <w:color w:val="004000"/>
              </w:rPr>
              <w:t xml:space="preserve">B3:B10 </w:t>
            </w:r>
            <w:r>
              <w:t xml:space="preserve">записаны цены нескольких изделий, выраженные в рублях. В ячейке </w:t>
            </w:r>
            <w:r>
              <w:rPr>
                <w:rStyle w:val="a7"/>
                <w:color w:val="004000"/>
              </w:rPr>
              <w:t>B1</w:t>
            </w:r>
            <w:r>
              <w:t xml:space="preserve"> текущий курс доллара. Подсчитайте в столбце </w:t>
            </w:r>
            <w:r>
              <w:rPr>
                <w:rStyle w:val="a7"/>
                <w:color w:val="004000"/>
              </w:rPr>
              <w:t>С</w:t>
            </w:r>
            <w:r>
              <w:t xml:space="preserve"> стоимость всех перечисленных изделий в долларах.   А в ячейке</w:t>
            </w:r>
            <w:r>
              <w:rPr>
                <w:rStyle w:val="a7"/>
                <w:color w:val="004000"/>
              </w:rPr>
              <w:t xml:space="preserve"> С11</w:t>
            </w:r>
            <w:r>
              <w:t xml:space="preserve"> запишите формулу для подсчета общей суммы стоимости всех изделий в долларах. Вычислите максимальную цену в рублях, минимальную цену в долларах</w:t>
            </w:r>
          </w:p>
          <w:p w:rsidR="009E60B7" w:rsidRDefault="009E60B7" w:rsidP="00D95C84">
            <w:pPr>
              <w:pStyle w:val="t"/>
              <w:ind w:left="0"/>
              <w:rPr>
                <w:b/>
              </w:rPr>
            </w:pPr>
          </w:p>
        </w:tc>
        <w:tc>
          <w:tcPr>
            <w:tcW w:w="5168" w:type="dxa"/>
          </w:tcPr>
          <w:p w:rsidR="009E60B7" w:rsidRDefault="009E60B7" w:rsidP="00D95C84">
            <w:pPr>
              <w:pStyle w:val="t"/>
              <w:ind w:left="0"/>
              <w:rPr>
                <w:b/>
              </w:rPr>
            </w:pPr>
            <w:r>
              <w:rPr>
                <w:noProof/>
              </w:rPr>
              <w:drawing>
                <wp:inline distT="0" distB="0" distL="0" distR="0" wp14:anchorId="5C9837E3" wp14:editId="56A4F494">
                  <wp:extent cx="2705100" cy="2762250"/>
                  <wp:effectExtent l="0" t="0" r="0" b="0"/>
                  <wp:docPr id="56" name="Рисунок 56" descr="pri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rim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5100" cy="2762250"/>
                          </a:xfrm>
                          <a:prstGeom prst="rect">
                            <a:avLst/>
                          </a:prstGeom>
                          <a:noFill/>
                          <a:ln>
                            <a:noFill/>
                          </a:ln>
                        </pic:spPr>
                      </pic:pic>
                    </a:graphicData>
                  </a:graphic>
                </wp:inline>
              </w:drawing>
            </w:r>
          </w:p>
        </w:tc>
      </w:tr>
    </w:tbl>
    <w:p w:rsidR="00D95C84" w:rsidRPr="009E60B7" w:rsidRDefault="00D95C84" w:rsidP="009E60B7">
      <w:pPr>
        <w:pStyle w:val="af5"/>
        <w:spacing w:before="0" w:after="0"/>
        <w:rPr>
          <w:rFonts w:ascii="Times New Roman" w:hAnsi="Times New Roman" w:cs="Times New Roman"/>
          <w:sz w:val="24"/>
          <w:szCs w:val="24"/>
        </w:rPr>
      </w:pPr>
      <w:r w:rsidRPr="009E60B7">
        <w:rPr>
          <w:rFonts w:ascii="Times New Roman" w:hAnsi="Times New Roman" w:cs="Times New Roman"/>
          <w:b/>
          <w:sz w:val="24"/>
          <w:szCs w:val="24"/>
        </w:rPr>
        <w:t xml:space="preserve">Задание 3.   </w:t>
      </w:r>
      <w:proofErr w:type="spellStart"/>
      <w:r w:rsidRPr="009E60B7">
        <w:rPr>
          <w:rFonts w:ascii="Times New Roman" w:hAnsi="Times New Roman" w:cs="Times New Roman"/>
          <w:sz w:val="24"/>
          <w:szCs w:val="24"/>
        </w:rPr>
        <w:t>Протабулируйте</w:t>
      </w:r>
      <w:proofErr w:type="spellEnd"/>
      <w:r w:rsidRPr="009E60B7">
        <w:rPr>
          <w:rFonts w:ascii="Times New Roman" w:hAnsi="Times New Roman" w:cs="Times New Roman"/>
          <w:sz w:val="24"/>
          <w:szCs w:val="24"/>
        </w:rPr>
        <w:t xml:space="preserve"> функцию и постройте ее график:</w:t>
      </w:r>
    </w:p>
    <w:p w:rsidR="00D95C84" w:rsidRPr="009E60B7" w:rsidRDefault="00D95C84" w:rsidP="009E60B7">
      <w:pPr>
        <w:ind w:left="360"/>
        <w:jc w:val="both"/>
        <w:outlineLvl w:val="0"/>
        <w:rPr>
          <w:rFonts w:ascii="Times New Roman" w:hAnsi="Times New Roman" w:cs="Times New Roman"/>
          <w:sz w:val="24"/>
          <w:szCs w:val="24"/>
        </w:rPr>
      </w:pPr>
      <w:r w:rsidRPr="009E60B7">
        <w:rPr>
          <w:rFonts w:ascii="Times New Roman" w:hAnsi="Times New Roman" w:cs="Times New Roman"/>
          <w:position w:val="-10"/>
          <w:sz w:val="24"/>
          <w:szCs w:val="24"/>
        </w:rPr>
        <w:object w:dxaOrig="25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35pt;height:32.25pt" o:ole="">
            <v:imagedata r:id="rId11" o:title=""/>
          </v:shape>
          <o:OLEObject Type="Embed" ProgID="Equation.3" ShapeID="_x0000_i1025" DrawAspect="Content" ObjectID="_1766589647" r:id="rId12"/>
        </w:object>
      </w:r>
      <w:r w:rsidRPr="009E60B7">
        <w:rPr>
          <w:rFonts w:ascii="Times New Roman" w:hAnsi="Times New Roman" w:cs="Times New Roman"/>
          <w:sz w:val="24"/>
          <w:szCs w:val="24"/>
        </w:rPr>
        <w:t>, x</w:t>
      </w:r>
      <w:r w:rsidRPr="009E60B7">
        <w:rPr>
          <w:rFonts w:ascii="Times New Roman" w:hAnsi="Times New Roman" w:cs="Times New Roman"/>
          <w:sz w:val="24"/>
          <w:szCs w:val="24"/>
        </w:rPr>
        <w:sym w:font="Symbol" w:char="F0CE"/>
      </w:r>
      <w:r w:rsidRPr="009E60B7">
        <w:rPr>
          <w:rFonts w:ascii="Times New Roman" w:hAnsi="Times New Roman" w:cs="Times New Roman"/>
          <w:sz w:val="24"/>
          <w:szCs w:val="24"/>
        </w:rPr>
        <w:t>[-1;2] с шагом 0,1</w:t>
      </w:r>
    </w:p>
    <w:p w:rsidR="00D95C84" w:rsidRPr="009E60B7" w:rsidRDefault="00D95C84" w:rsidP="00D95C84">
      <w:pPr>
        <w:jc w:val="both"/>
        <w:rPr>
          <w:rFonts w:ascii="Times New Roman" w:hAnsi="Times New Roman" w:cs="Times New Roman"/>
          <w:sz w:val="24"/>
          <w:szCs w:val="24"/>
        </w:rPr>
      </w:pPr>
      <w:r w:rsidRPr="009E60B7">
        <w:rPr>
          <w:rFonts w:ascii="Times New Roman" w:hAnsi="Times New Roman" w:cs="Times New Roman"/>
          <w:b/>
          <w:sz w:val="24"/>
          <w:szCs w:val="24"/>
        </w:rPr>
        <w:t>Задание 4.</w:t>
      </w:r>
      <w:r w:rsidRPr="009E60B7">
        <w:rPr>
          <w:rFonts w:ascii="Times New Roman" w:hAnsi="Times New Roman" w:cs="Times New Roman"/>
          <w:sz w:val="24"/>
          <w:szCs w:val="24"/>
        </w:rPr>
        <w:t xml:space="preserve"> Создайте и заполните таблицу, используя приложение </w:t>
      </w:r>
      <w:r w:rsidRPr="009E60B7">
        <w:rPr>
          <w:rFonts w:ascii="Times New Roman" w:hAnsi="Times New Roman" w:cs="Times New Roman"/>
          <w:sz w:val="24"/>
          <w:szCs w:val="24"/>
          <w:lang w:val="en-US"/>
        </w:rPr>
        <w:t>Excel</w:t>
      </w:r>
      <w:r w:rsidRPr="009E60B7">
        <w:rPr>
          <w:rFonts w:ascii="Times New Roman" w:hAnsi="Times New Roman" w:cs="Times New Roman"/>
          <w:sz w:val="24"/>
          <w:szCs w:val="24"/>
        </w:rPr>
        <w:t>. По данным последнего столбца таблицы постройте круговую диаграмму.</w:t>
      </w:r>
    </w:p>
    <w:p w:rsidR="00D95C84" w:rsidRPr="00BE4613" w:rsidRDefault="00D95C84" w:rsidP="00D95C84">
      <w:pPr>
        <w:jc w:val="center"/>
        <w:rPr>
          <w:rFonts w:ascii="Times New Roman" w:hAnsi="Times New Roman" w:cs="Times New Roman"/>
          <w:b/>
          <w:bCs/>
        </w:rPr>
      </w:pPr>
      <w:r w:rsidRPr="00BE4613">
        <w:rPr>
          <w:rFonts w:ascii="Times New Roman" w:hAnsi="Times New Roman" w:cs="Times New Roman"/>
          <w:b/>
          <w:bCs/>
        </w:rPr>
        <w:t>Ведомость продажи продукции магазина «Огонек» (тыс. руб.)</w:t>
      </w:r>
    </w:p>
    <w:tbl>
      <w:tblPr>
        <w:tblStyle w:val="aff5"/>
        <w:tblW w:w="0" w:type="auto"/>
        <w:tblLook w:val="01E0" w:firstRow="1" w:lastRow="1" w:firstColumn="1" w:lastColumn="1" w:noHBand="0" w:noVBand="0"/>
      </w:tblPr>
      <w:tblGrid>
        <w:gridCol w:w="1538"/>
        <w:gridCol w:w="1602"/>
        <w:gridCol w:w="1505"/>
        <w:gridCol w:w="2094"/>
        <w:gridCol w:w="1438"/>
        <w:gridCol w:w="1167"/>
      </w:tblGrid>
      <w:tr w:rsidR="00D95C84" w:rsidRPr="00BE4613" w:rsidTr="00780F96">
        <w:tc>
          <w:tcPr>
            <w:tcW w:w="1576" w:type="dxa"/>
            <w:vMerge w:val="restart"/>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Дни недели</w:t>
            </w:r>
          </w:p>
        </w:tc>
        <w:tc>
          <w:tcPr>
            <w:tcW w:w="6898" w:type="dxa"/>
            <w:gridSpan w:val="4"/>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Отделы</w:t>
            </w:r>
          </w:p>
        </w:tc>
        <w:tc>
          <w:tcPr>
            <w:tcW w:w="1379" w:type="dxa"/>
            <w:vMerge w:val="restart"/>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Всего</w:t>
            </w:r>
          </w:p>
        </w:tc>
      </w:tr>
      <w:tr w:rsidR="00D95C84" w:rsidRPr="00BE4613" w:rsidTr="00780F96">
        <w:tc>
          <w:tcPr>
            <w:tcW w:w="1576" w:type="dxa"/>
            <w:vMerge/>
          </w:tcPr>
          <w:p w:rsidR="00D95C84" w:rsidRPr="00BE4613" w:rsidRDefault="00D95C84" w:rsidP="00780F96">
            <w:pPr>
              <w:jc w:val="center"/>
              <w:rPr>
                <w:rFonts w:ascii="Times New Roman" w:hAnsi="Times New Roman" w:cs="Times New Roman"/>
              </w:rPr>
            </w:pPr>
          </w:p>
        </w:tc>
        <w:tc>
          <w:tcPr>
            <w:tcW w:w="1622"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Кондитерский</w:t>
            </w:r>
          </w:p>
        </w:tc>
        <w:tc>
          <w:tcPr>
            <w:tcW w:w="1584"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Бакалейный</w:t>
            </w:r>
          </w:p>
        </w:tc>
        <w:tc>
          <w:tcPr>
            <w:tcW w:w="214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Гастрономический</w:t>
            </w:r>
          </w:p>
        </w:tc>
        <w:tc>
          <w:tcPr>
            <w:tcW w:w="1543"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Молочный</w:t>
            </w:r>
          </w:p>
        </w:tc>
        <w:tc>
          <w:tcPr>
            <w:tcW w:w="1379" w:type="dxa"/>
            <w:vMerge/>
          </w:tcPr>
          <w:p w:rsidR="00D95C84" w:rsidRPr="00BE4613" w:rsidRDefault="00D95C84" w:rsidP="00780F96">
            <w:pPr>
              <w:jc w:val="center"/>
              <w:rPr>
                <w:rFonts w:ascii="Times New Roman" w:hAnsi="Times New Roman" w:cs="Times New Roman"/>
              </w:rPr>
            </w:pPr>
          </w:p>
        </w:tc>
      </w:tr>
      <w:tr w:rsidR="00D95C84" w:rsidRPr="00BE4613" w:rsidTr="00780F96">
        <w:tc>
          <w:tcPr>
            <w:tcW w:w="1576" w:type="dxa"/>
          </w:tcPr>
          <w:p w:rsidR="00D95C84" w:rsidRPr="00BE4613" w:rsidRDefault="00D95C84" w:rsidP="00780F96">
            <w:pPr>
              <w:rPr>
                <w:rFonts w:ascii="Times New Roman" w:hAnsi="Times New Roman" w:cs="Times New Roman"/>
              </w:rPr>
            </w:pPr>
            <w:r w:rsidRPr="00BE4613">
              <w:rPr>
                <w:rFonts w:ascii="Times New Roman" w:hAnsi="Times New Roman" w:cs="Times New Roman"/>
              </w:rPr>
              <w:t>Понедельник</w:t>
            </w:r>
          </w:p>
        </w:tc>
        <w:tc>
          <w:tcPr>
            <w:tcW w:w="1622"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540,6</w:t>
            </w:r>
          </w:p>
        </w:tc>
        <w:tc>
          <w:tcPr>
            <w:tcW w:w="1584"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350,1</w:t>
            </w:r>
          </w:p>
        </w:tc>
        <w:tc>
          <w:tcPr>
            <w:tcW w:w="214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670,2</w:t>
            </w:r>
          </w:p>
        </w:tc>
        <w:tc>
          <w:tcPr>
            <w:tcW w:w="1543"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245</w:t>
            </w:r>
          </w:p>
        </w:tc>
        <w:tc>
          <w:tcPr>
            <w:tcW w:w="137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r>
      <w:tr w:rsidR="00D95C84" w:rsidRPr="00BE4613" w:rsidTr="00780F96">
        <w:tc>
          <w:tcPr>
            <w:tcW w:w="1576" w:type="dxa"/>
          </w:tcPr>
          <w:p w:rsidR="00D95C84" w:rsidRPr="00BE4613" w:rsidRDefault="00D95C84" w:rsidP="00780F96">
            <w:pPr>
              <w:rPr>
                <w:rFonts w:ascii="Times New Roman" w:hAnsi="Times New Roman" w:cs="Times New Roman"/>
              </w:rPr>
            </w:pPr>
            <w:r w:rsidRPr="00BE4613">
              <w:rPr>
                <w:rFonts w:ascii="Times New Roman" w:hAnsi="Times New Roman" w:cs="Times New Roman"/>
              </w:rPr>
              <w:t>Вторник</w:t>
            </w:r>
          </w:p>
        </w:tc>
        <w:tc>
          <w:tcPr>
            <w:tcW w:w="1622"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650</w:t>
            </w:r>
          </w:p>
        </w:tc>
        <w:tc>
          <w:tcPr>
            <w:tcW w:w="1584"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80,4</w:t>
            </w:r>
          </w:p>
        </w:tc>
        <w:tc>
          <w:tcPr>
            <w:tcW w:w="214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710,15</w:t>
            </w:r>
          </w:p>
        </w:tc>
        <w:tc>
          <w:tcPr>
            <w:tcW w:w="1543"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260</w:t>
            </w:r>
          </w:p>
        </w:tc>
        <w:tc>
          <w:tcPr>
            <w:tcW w:w="137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r>
      <w:tr w:rsidR="00D95C84" w:rsidRPr="00BE4613" w:rsidTr="00780F96">
        <w:tc>
          <w:tcPr>
            <w:tcW w:w="1576" w:type="dxa"/>
          </w:tcPr>
          <w:p w:rsidR="00D95C84" w:rsidRPr="00BE4613" w:rsidRDefault="00D95C84" w:rsidP="00780F96">
            <w:pPr>
              <w:rPr>
                <w:rFonts w:ascii="Times New Roman" w:hAnsi="Times New Roman" w:cs="Times New Roman"/>
              </w:rPr>
            </w:pPr>
            <w:r w:rsidRPr="00BE4613">
              <w:rPr>
                <w:rFonts w:ascii="Times New Roman" w:hAnsi="Times New Roman" w:cs="Times New Roman"/>
              </w:rPr>
              <w:t>Среда</w:t>
            </w:r>
          </w:p>
        </w:tc>
        <w:tc>
          <w:tcPr>
            <w:tcW w:w="1622"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725,4</w:t>
            </w:r>
          </w:p>
        </w:tc>
        <w:tc>
          <w:tcPr>
            <w:tcW w:w="1584"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420,5</w:t>
            </w:r>
          </w:p>
        </w:tc>
        <w:tc>
          <w:tcPr>
            <w:tcW w:w="214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425,45</w:t>
            </w:r>
          </w:p>
        </w:tc>
        <w:tc>
          <w:tcPr>
            <w:tcW w:w="1543"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300</w:t>
            </w:r>
          </w:p>
        </w:tc>
        <w:tc>
          <w:tcPr>
            <w:tcW w:w="137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r>
      <w:tr w:rsidR="00D95C84" w:rsidRPr="00BE4613" w:rsidTr="00780F96">
        <w:tc>
          <w:tcPr>
            <w:tcW w:w="1576" w:type="dxa"/>
          </w:tcPr>
          <w:p w:rsidR="00D95C84" w:rsidRPr="00BE4613" w:rsidRDefault="00D95C84" w:rsidP="00780F96">
            <w:pPr>
              <w:rPr>
                <w:rFonts w:ascii="Times New Roman" w:hAnsi="Times New Roman" w:cs="Times New Roman"/>
              </w:rPr>
            </w:pPr>
            <w:r w:rsidRPr="00BE4613">
              <w:rPr>
                <w:rFonts w:ascii="Times New Roman" w:hAnsi="Times New Roman" w:cs="Times New Roman"/>
              </w:rPr>
              <w:t>Четверг</w:t>
            </w:r>
          </w:p>
        </w:tc>
        <w:tc>
          <w:tcPr>
            <w:tcW w:w="1622"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450</w:t>
            </w:r>
          </w:p>
        </w:tc>
        <w:tc>
          <w:tcPr>
            <w:tcW w:w="1584"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543,9</w:t>
            </w:r>
          </w:p>
        </w:tc>
        <w:tc>
          <w:tcPr>
            <w:tcW w:w="214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456,8</w:t>
            </w:r>
          </w:p>
        </w:tc>
        <w:tc>
          <w:tcPr>
            <w:tcW w:w="1543"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564,7</w:t>
            </w:r>
          </w:p>
        </w:tc>
        <w:tc>
          <w:tcPr>
            <w:tcW w:w="137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r>
      <w:tr w:rsidR="00D95C84" w:rsidRPr="00BE4613" w:rsidTr="00780F96">
        <w:tc>
          <w:tcPr>
            <w:tcW w:w="1576" w:type="dxa"/>
          </w:tcPr>
          <w:p w:rsidR="00D95C84" w:rsidRPr="00BE4613" w:rsidRDefault="00D95C84" w:rsidP="00780F96">
            <w:pPr>
              <w:rPr>
                <w:rFonts w:ascii="Times New Roman" w:hAnsi="Times New Roman" w:cs="Times New Roman"/>
              </w:rPr>
            </w:pPr>
            <w:r w:rsidRPr="00BE4613">
              <w:rPr>
                <w:rFonts w:ascii="Times New Roman" w:hAnsi="Times New Roman" w:cs="Times New Roman"/>
              </w:rPr>
              <w:t>Пятница</w:t>
            </w:r>
          </w:p>
        </w:tc>
        <w:tc>
          <w:tcPr>
            <w:tcW w:w="1622"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567,8</w:t>
            </w:r>
          </w:p>
        </w:tc>
        <w:tc>
          <w:tcPr>
            <w:tcW w:w="1584"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354,8</w:t>
            </w:r>
          </w:p>
        </w:tc>
        <w:tc>
          <w:tcPr>
            <w:tcW w:w="214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342,7</w:t>
            </w:r>
          </w:p>
        </w:tc>
        <w:tc>
          <w:tcPr>
            <w:tcW w:w="1543"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432</w:t>
            </w:r>
          </w:p>
        </w:tc>
        <w:tc>
          <w:tcPr>
            <w:tcW w:w="137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r>
      <w:tr w:rsidR="00D95C84" w:rsidRPr="00BE4613" w:rsidTr="00780F96">
        <w:tc>
          <w:tcPr>
            <w:tcW w:w="1576" w:type="dxa"/>
          </w:tcPr>
          <w:p w:rsidR="00D95C84" w:rsidRPr="00BE4613" w:rsidRDefault="00D95C84" w:rsidP="00780F96">
            <w:pPr>
              <w:rPr>
                <w:rFonts w:ascii="Times New Roman" w:hAnsi="Times New Roman" w:cs="Times New Roman"/>
              </w:rPr>
            </w:pPr>
            <w:r w:rsidRPr="00BE4613">
              <w:rPr>
                <w:rFonts w:ascii="Times New Roman" w:hAnsi="Times New Roman" w:cs="Times New Roman"/>
              </w:rPr>
              <w:t>Суббота</w:t>
            </w:r>
          </w:p>
        </w:tc>
        <w:tc>
          <w:tcPr>
            <w:tcW w:w="1622"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345,8</w:t>
            </w:r>
          </w:p>
        </w:tc>
        <w:tc>
          <w:tcPr>
            <w:tcW w:w="1584"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485</w:t>
            </w:r>
          </w:p>
        </w:tc>
        <w:tc>
          <w:tcPr>
            <w:tcW w:w="214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321,45</w:t>
            </w:r>
          </w:p>
        </w:tc>
        <w:tc>
          <w:tcPr>
            <w:tcW w:w="1543"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365</w:t>
            </w:r>
          </w:p>
        </w:tc>
        <w:tc>
          <w:tcPr>
            <w:tcW w:w="137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r>
      <w:tr w:rsidR="00D95C84" w:rsidRPr="00BE4613" w:rsidTr="00780F96">
        <w:tc>
          <w:tcPr>
            <w:tcW w:w="1576" w:type="dxa"/>
          </w:tcPr>
          <w:p w:rsidR="00D95C84" w:rsidRPr="00BE4613" w:rsidRDefault="00D95C84" w:rsidP="00780F96">
            <w:pPr>
              <w:rPr>
                <w:rFonts w:ascii="Times New Roman" w:hAnsi="Times New Roman" w:cs="Times New Roman"/>
              </w:rPr>
            </w:pPr>
            <w:r w:rsidRPr="00BE4613">
              <w:rPr>
                <w:rFonts w:ascii="Times New Roman" w:hAnsi="Times New Roman" w:cs="Times New Roman"/>
              </w:rPr>
              <w:t>Воскресенье</w:t>
            </w:r>
          </w:p>
        </w:tc>
        <w:tc>
          <w:tcPr>
            <w:tcW w:w="1622"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456,45</w:t>
            </w:r>
          </w:p>
        </w:tc>
        <w:tc>
          <w:tcPr>
            <w:tcW w:w="1584"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326,5</w:t>
            </w:r>
          </w:p>
        </w:tc>
        <w:tc>
          <w:tcPr>
            <w:tcW w:w="214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562</w:t>
            </w:r>
          </w:p>
        </w:tc>
        <w:tc>
          <w:tcPr>
            <w:tcW w:w="1543"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457,2</w:t>
            </w:r>
          </w:p>
        </w:tc>
        <w:tc>
          <w:tcPr>
            <w:tcW w:w="137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r>
      <w:tr w:rsidR="00D95C84" w:rsidRPr="00BE4613" w:rsidTr="00780F96">
        <w:tc>
          <w:tcPr>
            <w:tcW w:w="1576" w:type="dxa"/>
          </w:tcPr>
          <w:p w:rsidR="00D95C84" w:rsidRPr="00BE4613" w:rsidRDefault="00D95C84" w:rsidP="00780F96">
            <w:pPr>
              <w:jc w:val="right"/>
              <w:rPr>
                <w:rFonts w:ascii="Times New Roman" w:hAnsi="Times New Roman" w:cs="Times New Roman"/>
              </w:rPr>
            </w:pPr>
            <w:r w:rsidRPr="00BE4613">
              <w:rPr>
                <w:rFonts w:ascii="Times New Roman" w:hAnsi="Times New Roman" w:cs="Times New Roman"/>
              </w:rPr>
              <w:t>Итого:</w:t>
            </w:r>
          </w:p>
        </w:tc>
        <w:tc>
          <w:tcPr>
            <w:tcW w:w="1622"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c>
          <w:tcPr>
            <w:tcW w:w="1584"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c>
          <w:tcPr>
            <w:tcW w:w="214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c>
          <w:tcPr>
            <w:tcW w:w="1543"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c>
          <w:tcPr>
            <w:tcW w:w="137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r>
    </w:tbl>
    <w:p w:rsidR="00D95C84" w:rsidRPr="009E60B7" w:rsidRDefault="00D95C84" w:rsidP="009E60B7">
      <w:pPr>
        <w:spacing w:before="120"/>
        <w:jc w:val="both"/>
        <w:rPr>
          <w:rFonts w:ascii="Times New Roman" w:hAnsi="Times New Roman" w:cs="Times New Roman"/>
          <w:sz w:val="24"/>
          <w:szCs w:val="24"/>
        </w:rPr>
      </w:pPr>
      <w:r w:rsidRPr="009E60B7">
        <w:rPr>
          <w:rFonts w:ascii="Times New Roman" w:hAnsi="Times New Roman" w:cs="Times New Roman"/>
          <w:b/>
          <w:sz w:val="24"/>
          <w:szCs w:val="24"/>
        </w:rPr>
        <w:t>Задание 5.</w:t>
      </w:r>
      <w:r w:rsidRPr="009E60B7">
        <w:rPr>
          <w:rFonts w:ascii="Times New Roman" w:hAnsi="Times New Roman" w:cs="Times New Roman"/>
          <w:sz w:val="24"/>
          <w:szCs w:val="24"/>
        </w:rPr>
        <w:t xml:space="preserve"> Провайдер взимает плату за доступ в Интернет по следующему тарифу: 900 минут в месяц оплачивается как абонентская плата, которая составляет 1200 рублей. За каждую минуту сверх нормы приходится платить 10 рублей. Составьте ведомость оплаты услуг провайдера для клиентов за один месяц для следующих исходных данных:  </w:t>
      </w:r>
    </w:p>
    <w:p w:rsidR="00D95C84" w:rsidRPr="00BE4613" w:rsidRDefault="00D95C84" w:rsidP="00D95C84">
      <w:pPr>
        <w:spacing w:before="120"/>
        <w:ind w:left="360"/>
        <w:rPr>
          <w:rFonts w:ascii="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81"/>
        <w:gridCol w:w="811"/>
        <w:gridCol w:w="894"/>
      </w:tblGrid>
      <w:tr w:rsidR="00D95C84" w:rsidRPr="009E60B7" w:rsidTr="00780F96">
        <w:trPr>
          <w:jc w:val="center"/>
        </w:trPr>
        <w:tc>
          <w:tcPr>
            <w:tcW w:w="0" w:type="auto"/>
            <w:tcBorders>
              <w:top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Фамилия</w:t>
            </w:r>
          </w:p>
        </w:tc>
        <w:tc>
          <w:tcPr>
            <w:tcW w:w="0" w:type="auto"/>
            <w:tcBorders>
              <w:top w:val="single" w:sz="4" w:space="0" w:color="auto"/>
              <w:left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Время</w:t>
            </w:r>
          </w:p>
        </w:tc>
        <w:tc>
          <w:tcPr>
            <w:tcW w:w="0" w:type="auto"/>
            <w:tcBorders>
              <w:top w:val="single" w:sz="4" w:space="0" w:color="auto"/>
              <w:left w:val="single" w:sz="4" w:space="0" w:color="auto"/>
              <w:bottom w:val="single" w:sz="4" w:space="0" w:color="auto"/>
            </w:tcBorders>
          </w:tcPr>
          <w:p w:rsidR="00D95C84" w:rsidRPr="009E60B7" w:rsidRDefault="00D95C84" w:rsidP="00780F96">
            <w:pPr>
              <w:jc w:val="center"/>
              <w:rPr>
                <w:rFonts w:ascii="Times New Roman" w:hAnsi="Times New Roman" w:cs="Times New Roman"/>
              </w:rPr>
            </w:pPr>
            <w:r w:rsidRPr="009E60B7">
              <w:rPr>
                <w:rFonts w:ascii="Times New Roman" w:hAnsi="Times New Roman" w:cs="Times New Roman"/>
              </w:rPr>
              <w:t>Оплата</w:t>
            </w:r>
          </w:p>
        </w:tc>
      </w:tr>
      <w:tr w:rsidR="00D95C84" w:rsidRPr="009E60B7" w:rsidTr="00780F96">
        <w:trPr>
          <w:jc w:val="center"/>
        </w:trPr>
        <w:tc>
          <w:tcPr>
            <w:tcW w:w="0" w:type="auto"/>
            <w:tcBorders>
              <w:top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lastRenderedPageBreak/>
              <w:t>Петров</w:t>
            </w:r>
          </w:p>
        </w:tc>
        <w:tc>
          <w:tcPr>
            <w:tcW w:w="0" w:type="auto"/>
            <w:tcBorders>
              <w:top w:val="single" w:sz="4" w:space="0" w:color="auto"/>
              <w:left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920</w:t>
            </w:r>
          </w:p>
        </w:tc>
        <w:tc>
          <w:tcPr>
            <w:tcW w:w="0" w:type="auto"/>
            <w:tcBorders>
              <w:top w:val="single" w:sz="4" w:space="0" w:color="auto"/>
              <w:left w:val="single" w:sz="4" w:space="0" w:color="auto"/>
              <w:bottom w:val="single" w:sz="4" w:space="0" w:color="auto"/>
            </w:tcBorders>
          </w:tcPr>
          <w:p w:rsidR="00D95C84" w:rsidRPr="009E60B7" w:rsidRDefault="00D95C84" w:rsidP="00780F96">
            <w:pPr>
              <w:rPr>
                <w:rFonts w:ascii="Times New Roman" w:hAnsi="Times New Roman" w:cs="Times New Roman"/>
              </w:rPr>
            </w:pPr>
          </w:p>
        </w:tc>
      </w:tr>
      <w:tr w:rsidR="00D95C84" w:rsidRPr="009E60B7" w:rsidTr="00780F96">
        <w:trPr>
          <w:jc w:val="center"/>
        </w:trPr>
        <w:tc>
          <w:tcPr>
            <w:tcW w:w="0" w:type="auto"/>
            <w:tcBorders>
              <w:top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Романов</w:t>
            </w:r>
          </w:p>
        </w:tc>
        <w:tc>
          <w:tcPr>
            <w:tcW w:w="0" w:type="auto"/>
            <w:tcBorders>
              <w:top w:val="single" w:sz="4" w:space="0" w:color="auto"/>
              <w:left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960</w:t>
            </w:r>
          </w:p>
        </w:tc>
        <w:tc>
          <w:tcPr>
            <w:tcW w:w="0" w:type="auto"/>
            <w:tcBorders>
              <w:top w:val="single" w:sz="4" w:space="0" w:color="auto"/>
              <w:left w:val="single" w:sz="4" w:space="0" w:color="auto"/>
              <w:bottom w:val="single" w:sz="4" w:space="0" w:color="auto"/>
            </w:tcBorders>
          </w:tcPr>
          <w:p w:rsidR="00D95C84" w:rsidRPr="009E60B7" w:rsidRDefault="00D95C84" w:rsidP="00780F96">
            <w:pPr>
              <w:rPr>
                <w:rFonts w:ascii="Times New Roman" w:hAnsi="Times New Roman" w:cs="Times New Roman"/>
              </w:rPr>
            </w:pPr>
          </w:p>
        </w:tc>
      </w:tr>
      <w:tr w:rsidR="00D95C84" w:rsidRPr="009E60B7" w:rsidTr="00780F96">
        <w:trPr>
          <w:jc w:val="center"/>
        </w:trPr>
        <w:tc>
          <w:tcPr>
            <w:tcW w:w="0" w:type="auto"/>
            <w:tcBorders>
              <w:top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Сидорова</w:t>
            </w:r>
          </w:p>
        </w:tc>
        <w:tc>
          <w:tcPr>
            <w:tcW w:w="0" w:type="auto"/>
            <w:tcBorders>
              <w:top w:val="single" w:sz="4" w:space="0" w:color="auto"/>
              <w:left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870</w:t>
            </w:r>
          </w:p>
        </w:tc>
        <w:tc>
          <w:tcPr>
            <w:tcW w:w="0" w:type="auto"/>
            <w:tcBorders>
              <w:top w:val="single" w:sz="4" w:space="0" w:color="auto"/>
              <w:left w:val="single" w:sz="4" w:space="0" w:color="auto"/>
              <w:bottom w:val="single" w:sz="4" w:space="0" w:color="auto"/>
            </w:tcBorders>
          </w:tcPr>
          <w:p w:rsidR="00D95C84" w:rsidRPr="009E60B7" w:rsidRDefault="00D95C84" w:rsidP="00780F96">
            <w:pPr>
              <w:rPr>
                <w:rFonts w:ascii="Times New Roman" w:hAnsi="Times New Roman" w:cs="Times New Roman"/>
              </w:rPr>
            </w:pPr>
          </w:p>
        </w:tc>
      </w:tr>
      <w:tr w:rsidR="00D95C84" w:rsidRPr="009E60B7" w:rsidTr="00780F96">
        <w:trPr>
          <w:jc w:val="center"/>
        </w:trPr>
        <w:tc>
          <w:tcPr>
            <w:tcW w:w="0" w:type="auto"/>
            <w:tcBorders>
              <w:top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Владимиров</w:t>
            </w:r>
          </w:p>
        </w:tc>
        <w:tc>
          <w:tcPr>
            <w:tcW w:w="0" w:type="auto"/>
            <w:tcBorders>
              <w:top w:val="single" w:sz="4" w:space="0" w:color="auto"/>
              <w:left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1040</w:t>
            </w:r>
          </w:p>
        </w:tc>
        <w:tc>
          <w:tcPr>
            <w:tcW w:w="0" w:type="auto"/>
            <w:tcBorders>
              <w:top w:val="single" w:sz="4" w:space="0" w:color="auto"/>
              <w:left w:val="single" w:sz="4" w:space="0" w:color="auto"/>
              <w:bottom w:val="single" w:sz="4" w:space="0" w:color="auto"/>
            </w:tcBorders>
          </w:tcPr>
          <w:p w:rsidR="00D95C84" w:rsidRPr="009E60B7" w:rsidRDefault="00D95C84" w:rsidP="00780F96">
            <w:pPr>
              <w:rPr>
                <w:rFonts w:ascii="Times New Roman" w:hAnsi="Times New Roman" w:cs="Times New Roman"/>
              </w:rPr>
            </w:pPr>
          </w:p>
        </w:tc>
      </w:tr>
      <w:tr w:rsidR="00D95C84" w:rsidRPr="009E60B7" w:rsidTr="00780F96">
        <w:trPr>
          <w:jc w:val="center"/>
        </w:trPr>
        <w:tc>
          <w:tcPr>
            <w:tcW w:w="0" w:type="auto"/>
            <w:tcBorders>
              <w:top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Степанов</w:t>
            </w:r>
          </w:p>
        </w:tc>
        <w:tc>
          <w:tcPr>
            <w:tcW w:w="0" w:type="auto"/>
            <w:tcBorders>
              <w:top w:val="single" w:sz="4" w:space="0" w:color="auto"/>
              <w:left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840</w:t>
            </w:r>
          </w:p>
        </w:tc>
        <w:tc>
          <w:tcPr>
            <w:tcW w:w="0" w:type="auto"/>
            <w:tcBorders>
              <w:top w:val="single" w:sz="4" w:space="0" w:color="auto"/>
              <w:left w:val="single" w:sz="4" w:space="0" w:color="auto"/>
              <w:bottom w:val="single" w:sz="4" w:space="0" w:color="auto"/>
            </w:tcBorders>
          </w:tcPr>
          <w:p w:rsidR="00D95C84" w:rsidRPr="009E60B7" w:rsidRDefault="00D95C84" w:rsidP="00780F96">
            <w:pPr>
              <w:rPr>
                <w:rFonts w:ascii="Times New Roman" w:hAnsi="Times New Roman" w:cs="Times New Roman"/>
              </w:rPr>
            </w:pPr>
          </w:p>
        </w:tc>
      </w:tr>
      <w:tr w:rsidR="00D95C84" w:rsidRPr="009E60B7" w:rsidTr="00780F96">
        <w:trPr>
          <w:jc w:val="center"/>
        </w:trPr>
        <w:tc>
          <w:tcPr>
            <w:tcW w:w="0" w:type="auto"/>
            <w:tcBorders>
              <w:top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Кузьмин</w:t>
            </w:r>
          </w:p>
        </w:tc>
        <w:tc>
          <w:tcPr>
            <w:tcW w:w="0" w:type="auto"/>
            <w:tcBorders>
              <w:top w:val="single" w:sz="4" w:space="0" w:color="auto"/>
              <w:left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1100</w:t>
            </w:r>
          </w:p>
        </w:tc>
        <w:tc>
          <w:tcPr>
            <w:tcW w:w="0" w:type="auto"/>
            <w:tcBorders>
              <w:top w:val="single" w:sz="4" w:space="0" w:color="auto"/>
              <w:left w:val="single" w:sz="4" w:space="0" w:color="auto"/>
              <w:bottom w:val="single" w:sz="4" w:space="0" w:color="auto"/>
            </w:tcBorders>
          </w:tcPr>
          <w:p w:rsidR="00D95C84" w:rsidRPr="009E60B7" w:rsidRDefault="00D95C84" w:rsidP="00780F96">
            <w:pPr>
              <w:rPr>
                <w:rFonts w:ascii="Times New Roman" w:hAnsi="Times New Roman" w:cs="Times New Roman"/>
              </w:rPr>
            </w:pPr>
          </w:p>
        </w:tc>
      </w:tr>
      <w:tr w:rsidR="00D95C84" w:rsidRPr="009E60B7" w:rsidTr="00780F96">
        <w:trPr>
          <w:cantSplit/>
          <w:jc w:val="center"/>
        </w:trPr>
        <w:tc>
          <w:tcPr>
            <w:tcW w:w="0" w:type="auto"/>
            <w:gridSpan w:val="2"/>
            <w:tcBorders>
              <w:top w:val="single" w:sz="4" w:space="0" w:color="auto"/>
              <w:bottom w:val="single" w:sz="4" w:space="0" w:color="auto"/>
              <w:right w:val="single" w:sz="4" w:space="0" w:color="auto"/>
            </w:tcBorders>
          </w:tcPr>
          <w:p w:rsidR="00D95C84" w:rsidRPr="009E60B7" w:rsidRDefault="00D95C84" w:rsidP="00780F96">
            <w:pPr>
              <w:jc w:val="center"/>
              <w:rPr>
                <w:rFonts w:ascii="Times New Roman" w:hAnsi="Times New Roman" w:cs="Times New Roman"/>
              </w:rPr>
            </w:pPr>
            <w:r w:rsidRPr="009E60B7">
              <w:rPr>
                <w:rFonts w:ascii="Times New Roman" w:hAnsi="Times New Roman" w:cs="Times New Roman"/>
              </w:rPr>
              <w:t>Итого:</w:t>
            </w:r>
          </w:p>
        </w:tc>
        <w:tc>
          <w:tcPr>
            <w:tcW w:w="0" w:type="auto"/>
            <w:tcBorders>
              <w:top w:val="single" w:sz="4" w:space="0" w:color="auto"/>
              <w:left w:val="single" w:sz="4" w:space="0" w:color="auto"/>
              <w:bottom w:val="single" w:sz="4" w:space="0" w:color="auto"/>
            </w:tcBorders>
          </w:tcPr>
          <w:p w:rsidR="00D95C84" w:rsidRPr="009E60B7" w:rsidRDefault="00D95C84" w:rsidP="00780F96">
            <w:pPr>
              <w:jc w:val="center"/>
              <w:rPr>
                <w:rFonts w:ascii="Times New Roman" w:hAnsi="Times New Roman" w:cs="Times New Roman"/>
              </w:rPr>
            </w:pPr>
          </w:p>
        </w:tc>
      </w:tr>
    </w:tbl>
    <w:p w:rsidR="005C4878" w:rsidRDefault="005C4878" w:rsidP="00233502">
      <w:pPr>
        <w:jc w:val="center"/>
        <w:rPr>
          <w:rFonts w:ascii="Times New Roman" w:hAnsi="Times New Roman" w:cs="Times New Roman"/>
          <w:b/>
          <w:bCs/>
          <w:sz w:val="24"/>
          <w:szCs w:val="24"/>
        </w:rPr>
      </w:pPr>
    </w:p>
    <w:p w:rsidR="00C209CE" w:rsidRPr="00796AE1" w:rsidRDefault="00C209CE" w:rsidP="00C209CE">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bCs/>
          <w:sz w:val="24"/>
          <w:szCs w:val="24"/>
        </w:rPr>
        <w:t>ОЦЕНОЧНОЕ СРЕДСТВО</w:t>
      </w:r>
      <w:r w:rsidRPr="00796AE1">
        <w:rPr>
          <w:rFonts w:ascii="Times New Roman" w:hAnsi="Times New Roman" w:cs="Times New Roman"/>
          <w:b/>
          <w:sz w:val="24"/>
          <w:szCs w:val="24"/>
        </w:rPr>
        <w:t xml:space="preserve"> № </w:t>
      </w:r>
      <w:r>
        <w:rPr>
          <w:rFonts w:ascii="Times New Roman" w:hAnsi="Times New Roman" w:cs="Times New Roman"/>
          <w:b/>
          <w:sz w:val="24"/>
          <w:szCs w:val="24"/>
        </w:rPr>
        <w:t>20</w:t>
      </w:r>
    </w:p>
    <w:p w:rsidR="00C209CE" w:rsidRPr="00796AE1" w:rsidRDefault="00C209CE" w:rsidP="00C209CE">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sz w:val="24"/>
          <w:szCs w:val="24"/>
        </w:rPr>
        <w:t>КОМПЛЕКТ ЗАДАНИЙ ДЛЯ АУДИТОРНОЙ САМОСТОЯТЕЛЬНОЙ РАБОТЫ</w:t>
      </w:r>
    </w:p>
    <w:p w:rsidR="005C4878" w:rsidRDefault="005C4878" w:rsidP="00233502">
      <w:pPr>
        <w:jc w:val="center"/>
        <w:rPr>
          <w:rFonts w:ascii="Times New Roman" w:hAnsi="Times New Roman" w:cs="Times New Roman"/>
          <w:b/>
          <w:bCs/>
          <w:sz w:val="24"/>
          <w:szCs w:val="24"/>
        </w:rPr>
      </w:pPr>
    </w:p>
    <w:p w:rsidR="00C209CE" w:rsidRPr="00C209CE" w:rsidRDefault="00C209CE" w:rsidP="00C209CE">
      <w:pPr>
        <w:pStyle w:val="af1"/>
        <w:numPr>
          <w:ilvl w:val="0"/>
          <w:numId w:val="138"/>
        </w:numPr>
        <w:autoSpaceDE w:val="0"/>
        <w:autoSpaceDN w:val="0"/>
        <w:adjustRightInd w:val="0"/>
        <w:contextualSpacing/>
        <w:jc w:val="both"/>
        <w:rPr>
          <w:rFonts w:ascii="Times New Roman" w:hAnsi="Times New Roman" w:cs="Times New Roman"/>
          <w:bCs/>
          <w:sz w:val="24"/>
          <w:szCs w:val="24"/>
        </w:rPr>
      </w:pPr>
      <w:r w:rsidRPr="00C209CE">
        <w:rPr>
          <w:rFonts w:ascii="Times New Roman" w:hAnsi="Times New Roman" w:cs="Times New Roman"/>
          <w:bCs/>
          <w:sz w:val="24"/>
          <w:szCs w:val="24"/>
        </w:rPr>
        <w:t>Определить относительную частоту выпадения орла или решки.</w:t>
      </w:r>
    </w:p>
    <w:p w:rsidR="00C209CE" w:rsidRPr="00C209CE" w:rsidRDefault="00C209CE" w:rsidP="00C209CE">
      <w:pPr>
        <w:pStyle w:val="af1"/>
        <w:numPr>
          <w:ilvl w:val="0"/>
          <w:numId w:val="138"/>
        </w:numPr>
        <w:autoSpaceDE w:val="0"/>
        <w:autoSpaceDN w:val="0"/>
        <w:adjustRightInd w:val="0"/>
        <w:contextualSpacing/>
        <w:jc w:val="both"/>
        <w:rPr>
          <w:rFonts w:ascii="Times New Roman" w:hAnsi="Times New Roman" w:cs="Times New Roman"/>
          <w:bCs/>
          <w:sz w:val="24"/>
          <w:szCs w:val="24"/>
        </w:rPr>
      </w:pPr>
      <w:r w:rsidRPr="00C209CE">
        <w:rPr>
          <w:rFonts w:ascii="Times New Roman" w:hAnsi="Times New Roman" w:cs="Times New Roman"/>
          <w:bCs/>
          <w:sz w:val="24"/>
          <w:szCs w:val="24"/>
        </w:rPr>
        <w:t>Бросание кубика. Найти статистическую вероятность для каждого значения выпадения очков 1, 2, 3, 4, 5, 6.</w:t>
      </w:r>
    </w:p>
    <w:p w:rsidR="00C209CE" w:rsidRPr="00C209CE" w:rsidRDefault="00C209CE" w:rsidP="00C209CE">
      <w:pPr>
        <w:pStyle w:val="af1"/>
        <w:numPr>
          <w:ilvl w:val="0"/>
          <w:numId w:val="138"/>
        </w:numPr>
        <w:autoSpaceDE w:val="0"/>
        <w:autoSpaceDN w:val="0"/>
        <w:adjustRightInd w:val="0"/>
        <w:contextualSpacing/>
        <w:jc w:val="both"/>
        <w:rPr>
          <w:rFonts w:ascii="Times New Roman" w:hAnsi="Times New Roman" w:cs="Times New Roman"/>
          <w:bCs/>
          <w:sz w:val="24"/>
          <w:szCs w:val="24"/>
        </w:rPr>
      </w:pPr>
      <w:r w:rsidRPr="00C209CE">
        <w:rPr>
          <w:rFonts w:ascii="Times New Roman" w:hAnsi="Times New Roman" w:cs="Times New Roman"/>
          <w:bCs/>
          <w:sz w:val="24"/>
          <w:szCs w:val="24"/>
        </w:rPr>
        <w:t>Из 25 экзаменационных билетов по информатике студент успел приготовить 11 первых и 8 последних билетов. Какова вероятность того, что на экзамене ему достанется билет, который он приготовил?</w:t>
      </w:r>
    </w:p>
    <w:p w:rsidR="00C96B6E" w:rsidRPr="00C96B6E" w:rsidRDefault="00C96B6E" w:rsidP="00C96B6E">
      <w:pPr>
        <w:ind w:left="360"/>
        <w:jc w:val="center"/>
        <w:rPr>
          <w:rFonts w:ascii="Times New Roman" w:hAnsi="Times New Roman" w:cs="Times New Roman"/>
          <w:b/>
          <w:bCs/>
          <w:sz w:val="24"/>
          <w:szCs w:val="24"/>
        </w:rPr>
      </w:pPr>
    </w:p>
    <w:p w:rsidR="00C96B6E" w:rsidRPr="00C96B6E" w:rsidRDefault="00C96B6E" w:rsidP="00C96B6E">
      <w:pPr>
        <w:ind w:left="360"/>
        <w:jc w:val="center"/>
        <w:rPr>
          <w:rFonts w:ascii="Times New Roman" w:hAnsi="Times New Roman" w:cs="Times New Roman"/>
          <w:b/>
          <w:sz w:val="24"/>
          <w:szCs w:val="24"/>
        </w:rPr>
      </w:pPr>
      <w:r w:rsidRPr="00C96B6E">
        <w:rPr>
          <w:rFonts w:ascii="Times New Roman" w:hAnsi="Times New Roman" w:cs="Times New Roman"/>
          <w:b/>
          <w:bCs/>
          <w:sz w:val="24"/>
          <w:szCs w:val="24"/>
        </w:rPr>
        <w:t>ОЦЕНОЧНОЕ СРЕДСТВО</w:t>
      </w:r>
      <w:r w:rsidRPr="00C96B6E">
        <w:rPr>
          <w:rFonts w:ascii="Times New Roman" w:hAnsi="Times New Roman" w:cs="Times New Roman"/>
          <w:b/>
          <w:sz w:val="24"/>
          <w:szCs w:val="24"/>
        </w:rPr>
        <w:t xml:space="preserve"> № </w:t>
      </w:r>
      <w:r w:rsidR="00EC0A50">
        <w:rPr>
          <w:rFonts w:ascii="Times New Roman" w:hAnsi="Times New Roman" w:cs="Times New Roman"/>
          <w:b/>
          <w:sz w:val="24"/>
          <w:szCs w:val="24"/>
        </w:rPr>
        <w:t>21</w:t>
      </w:r>
    </w:p>
    <w:p w:rsidR="00C96B6E" w:rsidRPr="00C96B6E" w:rsidRDefault="00C96B6E" w:rsidP="00C96B6E">
      <w:pPr>
        <w:tabs>
          <w:tab w:val="left" w:pos="500"/>
        </w:tabs>
        <w:ind w:left="360" w:right="-30"/>
        <w:jc w:val="center"/>
        <w:rPr>
          <w:rFonts w:ascii="Times New Roman" w:hAnsi="Times New Roman" w:cs="Times New Roman"/>
          <w:b/>
          <w:sz w:val="24"/>
          <w:szCs w:val="24"/>
        </w:rPr>
      </w:pPr>
      <w:r w:rsidRPr="00C96B6E">
        <w:rPr>
          <w:rFonts w:ascii="Times New Roman" w:hAnsi="Times New Roman" w:cs="Times New Roman"/>
          <w:b/>
          <w:sz w:val="24"/>
          <w:szCs w:val="24"/>
        </w:rPr>
        <w:t xml:space="preserve">КОМПЛЕКТ ЗАДАНИЙ ДЛЯ АУДИТОРНОЙ </w:t>
      </w:r>
      <w:r w:rsidR="00EC0A50">
        <w:rPr>
          <w:rFonts w:ascii="Times New Roman" w:hAnsi="Times New Roman" w:cs="Times New Roman"/>
          <w:b/>
          <w:sz w:val="24"/>
          <w:szCs w:val="24"/>
        </w:rPr>
        <w:t>КОНТРОЛЬНОЙ</w:t>
      </w:r>
      <w:r w:rsidRPr="00C96B6E">
        <w:rPr>
          <w:rFonts w:ascii="Times New Roman" w:hAnsi="Times New Roman" w:cs="Times New Roman"/>
          <w:b/>
          <w:sz w:val="24"/>
          <w:szCs w:val="24"/>
        </w:rPr>
        <w:t xml:space="preserve"> РАБОТЫ</w:t>
      </w:r>
    </w:p>
    <w:p w:rsidR="00C96B6E" w:rsidRPr="00C96B6E" w:rsidRDefault="00C96B6E" w:rsidP="00C96B6E">
      <w:pPr>
        <w:ind w:left="360"/>
        <w:rPr>
          <w:rFonts w:ascii="Times New Roman" w:hAnsi="Times New Roman" w:cs="Times New Roman"/>
        </w:rPr>
      </w:pPr>
    </w:p>
    <w:p w:rsidR="00C96B6E" w:rsidRPr="00C96B6E" w:rsidRDefault="00C96B6E" w:rsidP="00C96B6E">
      <w:pPr>
        <w:tabs>
          <w:tab w:val="left" w:pos="7088"/>
        </w:tabs>
        <w:ind w:left="360"/>
        <w:jc w:val="both"/>
        <w:rPr>
          <w:rFonts w:ascii="Times New Roman" w:hAnsi="Times New Roman" w:cs="Times New Roman"/>
          <w:sz w:val="24"/>
          <w:szCs w:val="24"/>
        </w:rPr>
      </w:pPr>
      <w:r w:rsidRPr="00C96B6E">
        <w:rPr>
          <w:rFonts w:ascii="Times New Roman" w:hAnsi="Times New Roman" w:cs="Times New Roman"/>
          <w:b/>
          <w:sz w:val="24"/>
          <w:szCs w:val="24"/>
        </w:rPr>
        <w:t xml:space="preserve">Задание: </w:t>
      </w:r>
      <w:r w:rsidRPr="00C96B6E">
        <w:rPr>
          <w:rFonts w:ascii="Times New Roman" w:hAnsi="Times New Roman" w:cs="Times New Roman"/>
          <w:sz w:val="24"/>
          <w:szCs w:val="24"/>
        </w:rPr>
        <w:t>Создать индивидуальную базу данных, состоящую из двух таблиц:</w:t>
      </w:r>
    </w:p>
    <w:p w:rsidR="00C96B6E" w:rsidRPr="00C96B6E" w:rsidRDefault="00C96B6E" w:rsidP="00C96B6E">
      <w:pPr>
        <w:tabs>
          <w:tab w:val="left" w:pos="7088"/>
        </w:tabs>
        <w:ind w:left="851"/>
        <w:jc w:val="both"/>
        <w:rPr>
          <w:rFonts w:ascii="Times New Roman" w:hAnsi="Times New Roman" w:cs="Times New Roman"/>
          <w:sz w:val="24"/>
          <w:szCs w:val="24"/>
        </w:rPr>
      </w:pPr>
      <w:r w:rsidRPr="00C96B6E">
        <w:rPr>
          <w:rFonts w:ascii="Times New Roman" w:hAnsi="Times New Roman" w:cs="Times New Roman"/>
          <w:sz w:val="24"/>
          <w:szCs w:val="24"/>
        </w:rPr>
        <w:t>1) таблица годности к военной службе (10-15 чел.), содержащую следующие поля: ФИО, решение о годности к военной службе.</w:t>
      </w:r>
    </w:p>
    <w:p w:rsidR="00C96B6E" w:rsidRDefault="00C96B6E" w:rsidP="00C96B6E">
      <w:pPr>
        <w:tabs>
          <w:tab w:val="left" w:pos="7088"/>
        </w:tabs>
        <w:ind w:left="851"/>
        <w:jc w:val="both"/>
        <w:rPr>
          <w:rFonts w:ascii="Times New Roman" w:hAnsi="Times New Roman" w:cs="Times New Roman"/>
          <w:sz w:val="24"/>
          <w:szCs w:val="24"/>
        </w:rPr>
      </w:pPr>
      <w:r w:rsidRPr="00C96B6E">
        <w:rPr>
          <w:rFonts w:ascii="Times New Roman" w:hAnsi="Times New Roman" w:cs="Times New Roman"/>
          <w:sz w:val="24"/>
          <w:szCs w:val="24"/>
        </w:rPr>
        <w:t xml:space="preserve">2) таблица бойцов отделения взвода (5-10 чел.), содержащую следующие поля: ФИО, должность, воинское звание (командир - сержант, прапорщик), рост, вес, дата рождения, дата призыва, дата демобилизации. </w:t>
      </w:r>
    </w:p>
    <w:p w:rsidR="00C96B6E" w:rsidRPr="00C96B6E" w:rsidRDefault="00C96B6E" w:rsidP="00C96B6E">
      <w:pPr>
        <w:tabs>
          <w:tab w:val="left" w:pos="7088"/>
        </w:tabs>
        <w:ind w:left="851"/>
        <w:jc w:val="both"/>
        <w:rPr>
          <w:rFonts w:ascii="Times New Roman" w:hAnsi="Times New Roman" w:cs="Times New Roman"/>
          <w:sz w:val="24"/>
          <w:szCs w:val="24"/>
        </w:rPr>
      </w:pPr>
      <w:r>
        <w:rPr>
          <w:rFonts w:ascii="Times New Roman" w:hAnsi="Times New Roman" w:cs="Times New Roman"/>
          <w:sz w:val="24"/>
          <w:szCs w:val="24"/>
        </w:rPr>
        <w:t>3)</w:t>
      </w:r>
      <w:r w:rsidRPr="00C96B6E">
        <w:rPr>
          <w:rFonts w:ascii="Times New Roman" w:hAnsi="Times New Roman" w:cs="Times New Roman"/>
          <w:sz w:val="24"/>
          <w:szCs w:val="24"/>
        </w:rPr>
        <w:t>Установить межтабличные связи.</w:t>
      </w:r>
    </w:p>
    <w:p w:rsidR="00C96B6E" w:rsidRDefault="00C96B6E" w:rsidP="00C96B6E">
      <w:pPr>
        <w:tabs>
          <w:tab w:val="left" w:pos="7088"/>
        </w:tabs>
        <w:ind w:left="851"/>
        <w:jc w:val="both"/>
        <w:rPr>
          <w:rFonts w:ascii="Times New Roman" w:hAnsi="Times New Roman" w:cs="Times New Roman"/>
          <w:sz w:val="24"/>
          <w:szCs w:val="24"/>
        </w:rPr>
      </w:pPr>
      <w:r>
        <w:rPr>
          <w:rFonts w:ascii="Times New Roman" w:hAnsi="Times New Roman" w:cs="Times New Roman"/>
          <w:sz w:val="24"/>
          <w:szCs w:val="24"/>
        </w:rPr>
        <w:t xml:space="preserve">4) </w:t>
      </w:r>
      <w:r w:rsidRPr="00C96B6E">
        <w:rPr>
          <w:rFonts w:ascii="Times New Roman" w:hAnsi="Times New Roman" w:cs="Times New Roman"/>
          <w:sz w:val="24"/>
          <w:szCs w:val="24"/>
        </w:rPr>
        <w:t xml:space="preserve">Сформировать не менее трех запросов на ваше усмотрение. </w:t>
      </w:r>
    </w:p>
    <w:p w:rsidR="00C96B6E" w:rsidRPr="00C96B6E" w:rsidRDefault="00C96B6E" w:rsidP="00C96B6E">
      <w:pPr>
        <w:tabs>
          <w:tab w:val="left" w:pos="7088"/>
        </w:tabs>
        <w:ind w:left="851"/>
        <w:jc w:val="both"/>
        <w:rPr>
          <w:rFonts w:ascii="Times New Roman" w:hAnsi="Times New Roman" w:cs="Times New Roman"/>
          <w:sz w:val="24"/>
          <w:szCs w:val="24"/>
        </w:rPr>
      </w:pPr>
      <w:r>
        <w:rPr>
          <w:rFonts w:ascii="Times New Roman" w:hAnsi="Times New Roman" w:cs="Times New Roman"/>
          <w:sz w:val="24"/>
          <w:szCs w:val="24"/>
        </w:rPr>
        <w:t xml:space="preserve">5) </w:t>
      </w:r>
      <w:r w:rsidRPr="00C96B6E">
        <w:rPr>
          <w:rFonts w:ascii="Times New Roman" w:hAnsi="Times New Roman" w:cs="Times New Roman"/>
          <w:sz w:val="24"/>
          <w:szCs w:val="24"/>
        </w:rPr>
        <w:t xml:space="preserve">Сформировать форму и отчет. </w:t>
      </w:r>
    </w:p>
    <w:p w:rsidR="00C96B6E" w:rsidRPr="00C96B6E" w:rsidRDefault="00C96B6E" w:rsidP="00C96B6E">
      <w:pPr>
        <w:shd w:val="clear" w:color="auto" w:fill="FFFFFF"/>
        <w:tabs>
          <w:tab w:val="left" w:pos="567"/>
        </w:tabs>
        <w:ind w:left="360"/>
        <w:jc w:val="both"/>
        <w:rPr>
          <w:rFonts w:ascii="Times New Roman" w:hAnsi="Times New Roman" w:cs="Times New Roman"/>
          <w:sz w:val="24"/>
          <w:szCs w:val="24"/>
        </w:rPr>
      </w:pPr>
    </w:p>
    <w:p w:rsidR="00C96B6E" w:rsidRPr="00C96B6E" w:rsidRDefault="00C96B6E" w:rsidP="00C96B6E">
      <w:pPr>
        <w:shd w:val="clear" w:color="auto" w:fill="FFFFFF"/>
        <w:tabs>
          <w:tab w:val="left" w:pos="567"/>
        </w:tabs>
        <w:ind w:left="360"/>
        <w:jc w:val="both"/>
        <w:rPr>
          <w:rFonts w:ascii="Times New Roman" w:hAnsi="Times New Roman" w:cs="Times New Roman"/>
          <w:sz w:val="24"/>
          <w:szCs w:val="24"/>
        </w:rPr>
      </w:pPr>
      <w:r w:rsidRPr="00C96B6E">
        <w:rPr>
          <w:rFonts w:ascii="Times New Roman" w:hAnsi="Times New Roman" w:cs="Times New Roman"/>
          <w:sz w:val="24"/>
          <w:szCs w:val="24"/>
        </w:rPr>
        <w:t>Критерии оценки базы данных</w:t>
      </w:r>
    </w:p>
    <w:tbl>
      <w:tblPr>
        <w:tblW w:w="5000" w:type="pct"/>
        <w:tblLook w:val="0000" w:firstRow="0" w:lastRow="0" w:firstColumn="0" w:lastColumn="0" w:noHBand="0" w:noVBand="0"/>
      </w:tblPr>
      <w:tblGrid>
        <w:gridCol w:w="2631"/>
        <w:gridCol w:w="6713"/>
      </w:tblGrid>
      <w:tr w:rsidR="00C96B6E" w:rsidRPr="00C96B6E" w:rsidTr="00C96B6E">
        <w:trPr>
          <w:tblHeader/>
        </w:trPr>
        <w:tc>
          <w:tcPr>
            <w:tcW w:w="1408" w:type="pct"/>
            <w:tcBorders>
              <w:top w:val="single" w:sz="4" w:space="0" w:color="000000"/>
              <w:left w:val="single" w:sz="4" w:space="0" w:color="000000"/>
              <w:bottom w:val="single" w:sz="4" w:space="0" w:color="000000"/>
            </w:tcBorders>
            <w:shd w:val="clear" w:color="auto" w:fill="auto"/>
          </w:tcPr>
          <w:p w:rsidR="00C96B6E" w:rsidRPr="00C96B6E" w:rsidRDefault="00C96B6E" w:rsidP="00780F96">
            <w:pPr>
              <w:snapToGrid w:val="0"/>
              <w:jc w:val="center"/>
              <w:rPr>
                <w:rFonts w:ascii="Times New Roman" w:hAnsi="Times New Roman" w:cs="Times New Roman"/>
                <w:sz w:val="24"/>
                <w:szCs w:val="24"/>
              </w:rPr>
            </w:pPr>
            <w:r w:rsidRPr="00C96B6E">
              <w:rPr>
                <w:rFonts w:ascii="Times New Roman" w:hAnsi="Times New Roman" w:cs="Times New Roman"/>
                <w:sz w:val="24"/>
                <w:szCs w:val="24"/>
              </w:rPr>
              <w:t>Объект оценки</w:t>
            </w:r>
          </w:p>
        </w:tc>
        <w:tc>
          <w:tcPr>
            <w:tcW w:w="3592" w:type="pct"/>
            <w:tcBorders>
              <w:top w:val="single" w:sz="4" w:space="0" w:color="000000"/>
              <w:left w:val="single" w:sz="4" w:space="0" w:color="000000"/>
              <w:bottom w:val="single" w:sz="4" w:space="0" w:color="000000"/>
              <w:right w:val="single" w:sz="4" w:space="0" w:color="000000"/>
            </w:tcBorders>
            <w:shd w:val="clear" w:color="auto" w:fill="auto"/>
          </w:tcPr>
          <w:p w:rsidR="00C96B6E" w:rsidRPr="00C96B6E" w:rsidRDefault="00C96B6E" w:rsidP="00780F96">
            <w:pPr>
              <w:snapToGrid w:val="0"/>
              <w:jc w:val="center"/>
              <w:rPr>
                <w:rFonts w:ascii="Times New Roman" w:hAnsi="Times New Roman" w:cs="Times New Roman"/>
                <w:sz w:val="24"/>
                <w:szCs w:val="24"/>
              </w:rPr>
            </w:pPr>
            <w:r w:rsidRPr="00C96B6E">
              <w:rPr>
                <w:rFonts w:ascii="Times New Roman" w:hAnsi="Times New Roman" w:cs="Times New Roman"/>
                <w:sz w:val="24"/>
                <w:szCs w:val="24"/>
              </w:rPr>
              <w:t>Содержание оценки</w:t>
            </w:r>
          </w:p>
        </w:tc>
      </w:tr>
      <w:tr w:rsidR="00C96B6E" w:rsidRPr="00C96B6E" w:rsidTr="00C96B6E">
        <w:tc>
          <w:tcPr>
            <w:tcW w:w="1408" w:type="pct"/>
            <w:tcBorders>
              <w:top w:val="single" w:sz="4" w:space="0" w:color="000000"/>
              <w:left w:val="single" w:sz="4" w:space="0" w:color="000000"/>
              <w:bottom w:val="single" w:sz="4" w:space="0" w:color="000000"/>
            </w:tcBorders>
            <w:shd w:val="clear" w:color="auto" w:fill="auto"/>
          </w:tcPr>
          <w:p w:rsidR="00C96B6E" w:rsidRPr="00C96B6E" w:rsidRDefault="00C96B6E" w:rsidP="00780F96">
            <w:pPr>
              <w:snapToGrid w:val="0"/>
              <w:rPr>
                <w:rFonts w:ascii="Times New Roman" w:hAnsi="Times New Roman" w:cs="Times New Roman"/>
                <w:sz w:val="24"/>
                <w:szCs w:val="24"/>
              </w:rPr>
            </w:pPr>
            <w:r w:rsidRPr="00C96B6E">
              <w:rPr>
                <w:rFonts w:ascii="Times New Roman" w:hAnsi="Times New Roman" w:cs="Times New Roman"/>
                <w:sz w:val="24"/>
                <w:szCs w:val="24"/>
              </w:rPr>
              <w:t>1. Таблицы</w:t>
            </w:r>
          </w:p>
        </w:tc>
        <w:tc>
          <w:tcPr>
            <w:tcW w:w="3592" w:type="pct"/>
            <w:tcBorders>
              <w:top w:val="single" w:sz="4" w:space="0" w:color="000000"/>
              <w:left w:val="single" w:sz="4" w:space="0" w:color="000000"/>
              <w:bottom w:val="single" w:sz="4" w:space="0" w:color="000000"/>
              <w:right w:val="single" w:sz="4" w:space="0" w:color="000000"/>
            </w:tcBorders>
            <w:shd w:val="clear" w:color="auto" w:fill="auto"/>
          </w:tcPr>
          <w:p w:rsidR="00C96B6E" w:rsidRPr="00C96B6E" w:rsidRDefault="00C96B6E" w:rsidP="00780F96">
            <w:pPr>
              <w:snapToGrid w:val="0"/>
              <w:jc w:val="both"/>
              <w:rPr>
                <w:rFonts w:ascii="Times New Roman" w:hAnsi="Times New Roman" w:cs="Times New Roman"/>
                <w:sz w:val="24"/>
                <w:szCs w:val="24"/>
              </w:rPr>
            </w:pPr>
            <w:r w:rsidRPr="00C96B6E">
              <w:rPr>
                <w:rFonts w:ascii="Times New Roman" w:hAnsi="Times New Roman" w:cs="Times New Roman"/>
                <w:sz w:val="24"/>
                <w:szCs w:val="24"/>
              </w:rPr>
              <w:t>наличие всех полей базы данных, точно определены тип данных и формат данных, записи введены</w:t>
            </w:r>
          </w:p>
        </w:tc>
      </w:tr>
      <w:tr w:rsidR="00C96B6E" w:rsidRPr="00C96B6E" w:rsidTr="00C96B6E">
        <w:tc>
          <w:tcPr>
            <w:tcW w:w="1408" w:type="pct"/>
            <w:tcBorders>
              <w:top w:val="single" w:sz="4" w:space="0" w:color="000000"/>
              <w:left w:val="single" w:sz="4" w:space="0" w:color="000000"/>
              <w:bottom w:val="single" w:sz="4" w:space="0" w:color="000000"/>
            </w:tcBorders>
            <w:shd w:val="clear" w:color="auto" w:fill="auto"/>
          </w:tcPr>
          <w:p w:rsidR="00C96B6E" w:rsidRPr="00C96B6E" w:rsidRDefault="00C96B6E" w:rsidP="00780F96">
            <w:pPr>
              <w:snapToGrid w:val="0"/>
              <w:rPr>
                <w:rFonts w:ascii="Times New Roman" w:hAnsi="Times New Roman" w:cs="Times New Roman"/>
                <w:sz w:val="24"/>
                <w:szCs w:val="24"/>
              </w:rPr>
            </w:pPr>
            <w:r w:rsidRPr="00C96B6E">
              <w:rPr>
                <w:rFonts w:ascii="Times New Roman" w:hAnsi="Times New Roman" w:cs="Times New Roman"/>
                <w:sz w:val="24"/>
                <w:szCs w:val="24"/>
              </w:rPr>
              <w:t>2. Запросы на выборку</w:t>
            </w:r>
          </w:p>
        </w:tc>
        <w:tc>
          <w:tcPr>
            <w:tcW w:w="3592" w:type="pct"/>
            <w:tcBorders>
              <w:top w:val="single" w:sz="4" w:space="0" w:color="000000"/>
              <w:left w:val="single" w:sz="4" w:space="0" w:color="000000"/>
              <w:bottom w:val="single" w:sz="4" w:space="0" w:color="000000"/>
              <w:right w:val="single" w:sz="4" w:space="0" w:color="000000"/>
            </w:tcBorders>
            <w:shd w:val="clear" w:color="auto" w:fill="auto"/>
          </w:tcPr>
          <w:p w:rsidR="00C96B6E" w:rsidRPr="00C96B6E" w:rsidRDefault="00C96B6E" w:rsidP="00780F96">
            <w:pPr>
              <w:snapToGrid w:val="0"/>
              <w:jc w:val="both"/>
              <w:rPr>
                <w:rFonts w:ascii="Times New Roman" w:hAnsi="Times New Roman" w:cs="Times New Roman"/>
                <w:sz w:val="24"/>
                <w:szCs w:val="24"/>
              </w:rPr>
            </w:pPr>
            <w:r w:rsidRPr="00C96B6E">
              <w:rPr>
                <w:rFonts w:ascii="Times New Roman" w:hAnsi="Times New Roman" w:cs="Times New Roman"/>
                <w:sz w:val="24"/>
                <w:szCs w:val="24"/>
              </w:rPr>
              <w:t>название запросов соответствует смысловому содержанию, условие отбора определено верно</w:t>
            </w:r>
          </w:p>
        </w:tc>
      </w:tr>
      <w:tr w:rsidR="00C96B6E" w:rsidRPr="00C96B6E" w:rsidTr="00C96B6E">
        <w:tc>
          <w:tcPr>
            <w:tcW w:w="1408" w:type="pct"/>
            <w:tcBorders>
              <w:top w:val="single" w:sz="4" w:space="0" w:color="000000"/>
              <w:left w:val="single" w:sz="4" w:space="0" w:color="000000"/>
              <w:bottom w:val="single" w:sz="4" w:space="0" w:color="000000"/>
            </w:tcBorders>
            <w:shd w:val="clear" w:color="auto" w:fill="auto"/>
          </w:tcPr>
          <w:p w:rsidR="00C96B6E" w:rsidRPr="00C96B6E" w:rsidRDefault="00C96B6E" w:rsidP="00780F96">
            <w:pPr>
              <w:snapToGrid w:val="0"/>
              <w:rPr>
                <w:rFonts w:ascii="Times New Roman" w:hAnsi="Times New Roman" w:cs="Times New Roman"/>
                <w:sz w:val="24"/>
                <w:szCs w:val="24"/>
              </w:rPr>
            </w:pPr>
            <w:r w:rsidRPr="00C96B6E">
              <w:rPr>
                <w:rFonts w:ascii="Times New Roman" w:hAnsi="Times New Roman" w:cs="Times New Roman"/>
                <w:sz w:val="24"/>
                <w:szCs w:val="24"/>
              </w:rPr>
              <w:t xml:space="preserve">3. Форма </w:t>
            </w:r>
          </w:p>
        </w:tc>
        <w:tc>
          <w:tcPr>
            <w:tcW w:w="3592" w:type="pct"/>
            <w:tcBorders>
              <w:top w:val="single" w:sz="4" w:space="0" w:color="000000"/>
              <w:left w:val="single" w:sz="4" w:space="0" w:color="000000"/>
              <w:bottom w:val="single" w:sz="4" w:space="0" w:color="000000"/>
              <w:right w:val="single" w:sz="4" w:space="0" w:color="000000"/>
            </w:tcBorders>
            <w:shd w:val="clear" w:color="auto" w:fill="auto"/>
          </w:tcPr>
          <w:p w:rsidR="00C96B6E" w:rsidRPr="00C96B6E" w:rsidRDefault="00C96B6E" w:rsidP="00780F96">
            <w:pPr>
              <w:snapToGrid w:val="0"/>
              <w:jc w:val="both"/>
              <w:rPr>
                <w:rFonts w:ascii="Times New Roman" w:hAnsi="Times New Roman" w:cs="Times New Roman"/>
                <w:sz w:val="24"/>
                <w:szCs w:val="24"/>
              </w:rPr>
            </w:pPr>
            <w:r w:rsidRPr="00C96B6E">
              <w:rPr>
                <w:rFonts w:ascii="Times New Roman" w:hAnsi="Times New Roman" w:cs="Times New Roman"/>
                <w:sz w:val="24"/>
                <w:szCs w:val="24"/>
              </w:rPr>
              <w:t>внешний вид формы, все поля формы отображены</w:t>
            </w:r>
          </w:p>
        </w:tc>
      </w:tr>
      <w:tr w:rsidR="00C96B6E" w:rsidRPr="00C96B6E" w:rsidTr="00C96B6E">
        <w:tc>
          <w:tcPr>
            <w:tcW w:w="1408" w:type="pct"/>
            <w:tcBorders>
              <w:top w:val="single" w:sz="4" w:space="0" w:color="000000"/>
              <w:left w:val="single" w:sz="4" w:space="0" w:color="000000"/>
              <w:bottom w:val="single" w:sz="4" w:space="0" w:color="000000"/>
            </w:tcBorders>
            <w:shd w:val="clear" w:color="auto" w:fill="auto"/>
          </w:tcPr>
          <w:p w:rsidR="00C96B6E" w:rsidRPr="00C96B6E" w:rsidRDefault="00C96B6E" w:rsidP="00780F96">
            <w:pPr>
              <w:snapToGrid w:val="0"/>
              <w:rPr>
                <w:rFonts w:ascii="Times New Roman" w:hAnsi="Times New Roman" w:cs="Times New Roman"/>
                <w:sz w:val="24"/>
                <w:szCs w:val="24"/>
              </w:rPr>
            </w:pPr>
            <w:r w:rsidRPr="00C96B6E">
              <w:rPr>
                <w:rFonts w:ascii="Times New Roman" w:hAnsi="Times New Roman" w:cs="Times New Roman"/>
                <w:sz w:val="24"/>
                <w:szCs w:val="24"/>
              </w:rPr>
              <w:t>4. Отчет</w:t>
            </w:r>
          </w:p>
        </w:tc>
        <w:tc>
          <w:tcPr>
            <w:tcW w:w="3592" w:type="pct"/>
            <w:tcBorders>
              <w:top w:val="single" w:sz="4" w:space="0" w:color="000000"/>
              <w:left w:val="single" w:sz="4" w:space="0" w:color="000000"/>
              <w:bottom w:val="single" w:sz="4" w:space="0" w:color="000000"/>
              <w:right w:val="single" w:sz="4" w:space="0" w:color="000000"/>
            </w:tcBorders>
            <w:shd w:val="clear" w:color="auto" w:fill="auto"/>
          </w:tcPr>
          <w:p w:rsidR="00C96B6E" w:rsidRPr="00C96B6E" w:rsidRDefault="00C96B6E" w:rsidP="00780F96">
            <w:pPr>
              <w:snapToGrid w:val="0"/>
              <w:jc w:val="both"/>
              <w:rPr>
                <w:rFonts w:ascii="Times New Roman" w:hAnsi="Times New Roman" w:cs="Times New Roman"/>
                <w:sz w:val="24"/>
                <w:szCs w:val="24"/>
              </w:rPr>
            </w:pPr>
            <w:r w:rsidRPr="00C96B6E">
              <w:rPr>
                <w:rFonts w:ascii="Times New Roman" w:hAnsi="Times New Roman" w:cs="Times New Roman"/>
                <w:sz w:val="24"/>
                <w:szCs w:val="24"/>
              </w:rPr>
              <w:t>внешний вид отчета, все поля отчета отображены</w:t>
            </w:r>
          </w:p>
        </w:tc>
      </w:tr>
      <w:tr w:rsidR="00C96B6E" w:rsidRPr="00C96B6E" w:rsidTr="00C96B6E">
        <w:tc>
          <w:tcPr>
            <w:tcW w:w="1408" w:type="pct"/>
            <w:tcBorders>
              <w:top w:val="single" w:sz="4" w:space="0" w:color="000000"/>
              <w:left w:val="single" w:sz="4" w:space="0" w:color="000000"/>
              <w:bottom w:val="single" w:sz="4" w:space="0" w:color="000000"/>
            </w:tcBorders>
            <w:shd w:val="clear" w:color="auto" w:fill="auto"/>
          </w:tcPr>
          <w:p w:rsidR="00C96B6E" w:rsidRPr="00C96B6E" w:rsidRDefault="00C96B6E" w:rsidP="00780F96">
            <w:pPr>
              <w:snapToGrid w:val="0"/>
              <w:rPr>
                <w:rFonts w:ascii="Times New Roman" w:hAnsi="Times New Roman" w:cs="Times New Roman"/>
                <w:sz w:val="24"/>
                <w:szCs w:val="24"/>
              </w:rPr>
            </w:pPr>
            <w:r w:rsidRPr="00C96B6E">
              <w:rPr>
                <w:rFonts w:ascii="Times New Roman" w:hAnsi="Times New Roman" w:cs="Times New Roman"/>
                <w:sz w:val="24"/>
                <w:szCs w:val="24"/>
              </w:rPr>
              <w:t>5. Межтабличные связи</w:t>
            </w:r>
          </w:p>
        </w:tc>
        <w:tc>
          <w:tcPr>
            <w:tcW w:w="3592" w:type="pct"/>
            <w:tcBorders>
              <w:top w:val="single" w:sz="4" w:space="0" w:color="000000"/>
              <w:left w:val="single" w:sz="4" w:space="0" w:color="000000"/>
              <w:bottom w:val="single" w:sz="4" w:space="0" w:color="000000"/>
              <w:right w:val="single" w:sz="4" w:space="0" w:color="000000"/>
            </w:tcBorders>
            <w:shd w:val="clear" w:color="auto" w:fill="auto"/>
          </w:tcPr>
          <w:p w:rsidR="00C96B6E" w:rsidRPr="00C96B6E" w:rsidRDefault="00C96B6E" w:rsidP="00780F96">
            <w:pPr>
              <w:snapToGrid w:val="0"/>
              <w:jc w:val="both"/>
              <w:rPr>
                <w:rFonts w:ascii="Times New Roman" w:hAnsi="Times New Roman" w:cs="Times New Roman"/>
                <w:sz w:val="24"/>
                <w:szCs w:val="24"/>
              </w:rPr>
            </w:pPr>
            <w:r w:rsidRPr="00C96B6E">
              <w:rPr>
                <w:rFonts w:ascii="Times New Roman" w:hAnsi="Times New Roman" w:cs="Times New Roman"/>
                <w:sz w:val="24"/>
                <w:szCs w:val="24"/>
              </w:rPr>
              <w:t>межтабличные связи установлены</w:t>
            </w:r>
          </w:p>
        </w:tc>
      </w:tr>
    </w:tbl>
    <w:p w:rsidR="005C4878" w:rsidRDefault="005C4878" w:rsidP="00233502">
      <w:pPr>
        <w:jc w:val="center"/>
        <w:rPr>
          <w:rFonts w:ascii="Times New Roman" w:hAnsi="Times New Roman" w:cs="Times New Roman"/>
          <w:b/>
          <w:bCs/>
          <w:sz w:val="24"/>
          <w:szCs w:val="24"/>
        </w:rPr>
      </w:pPr>
    </w:p>
    <w:p w:rsidR="00505020" w:rsidRPr="00796AE1" w:rsidRDefault="00505020" w:rsidP="00505020">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bCs/>
          <w:sz w:val="24"/>
          <w:szCs w:val="24"/>
        </w:rPr>
        <w:t>ОЦЕНОЧНОЕ СРЕДСТВО</w:t>
      </w:r>
      <w:r w:rsidRPr="00796AE1">
        <w:rPr>
          <w:rFonts w:ascii="Times New Roman" w:hAnsi="Times New Roman" w:cs="Times New Roman"/>
          <w:b/>
          <w:sz w:val="24"/>
          <w:szCs w:val="24"/>
        </w:rPr>
        <w:t xml:space="preserve"> № </w:t>
      </w:r>
      <w:r>
        <w:rPr>
          <w:rFonts w:ascii="Times New Roman" w:hAnsi="Times New Roman" w:cs="Times New Roman"/>
          <w:b/>
          <w:sz w:val="24"/>
          <w:szCs w:val="24"/>
        </w:rPr>
        <w:t>22</w:t>
      </w:r>
    </w:p>
    <w:p w:rsidR="00505020" w:rsidRPr="00796AE1" w:rsidRDefault="00505020" w:rsidP="00505020">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sz w:val="24"/>
          <w:szCs w:val="24"/>
        </w:rPr>
        <w:t>КОМПЛЕКТ ЗАДАНИЙ ДЛЯ АУДИТОРНОЙ САМОСТОЯТЕЛЬНОЙ РАБОТЫ</w:t>
      </w:r>
    </w:p>
    <w:p w:rsidR="005C4878" w:rsidRDefault="005C4878" w:rsidP="00233502">
      <w:pPr>
        <w:jc w:val="center"/>
        <w:rPr>
          <w:rFonts w:ascii="Times New Roman" w:hAnsi="Times New Roman" w:cs="Times New Roman"/>
          <w:b/>
          <w:bCs/>
          <w:sz w:val="24"/>
          <w:szCs w:val="24"/>
        </w:rPr>
      </w:pPr>
    </w:p>
    <w:p w:rsidR="00505020" w:rsidRDefault="00505020" w:rsidP="00505020">
      <w:pPr>
        <w:pStyle w:val="Style1"/>
        <w:widowControl/>
        <w:ind w:firstLine="567"/>
        <w:jc w:val="both"/>
        <w:rPr>
          <w:rStyle w:val="FontStyle15"/>
          <w:rFonts w:ascii="Times New Roman" w:hAnsi="Times New Roman"/>
          <w:b w:val="0"/>
        </w:rPr>
      </w:pPr>
      <w:r>
        <w:rPr>
          <w:rStyle w:val="FontStyle15"/>
          <w:rFonts w:ascii="Times New Roman" w:hAnsi="Times New Roman"/>
          <w:b w:val="0"/>
        </w:rPr>
        <w:t>С</w:t>
      </w:r>
      <w:r w:rsidRPr="00505020">
        <w:rPr>
          <w:rStyle w:val="FontStyle15"/>
          <w:rFonts w:ascii="Times New Roman" w:hAnsi="Times New Roman"/>
          <w:b w:val="0"/>
        </w:rPr>
        <w:t>озда</w:t>
      </w:r>
      <w:r>
        <w:rPr>
          <w:rStyle w:val="FontStyle15"/>
          <w:rFonts w:ascii="Times New Roman" w:hAnsi="Times New Roman"/>
          <w:b w:val="0"/>
        </w:rPr>
        <w:t>ть</w:t>
      </w:r>
      <w:r w:rsidRPr="00505020">
        <w:rPr>
          <w:rStyle w:val="FontStyle15"/>
          <w:rFonts w:ascii="Times New Roman" w:hAnsi="Times New Roman"/>
          <w:b w:val="0"/>
        </w:rPr>
        <w:t xml:space="preserve"> </w:t>
      </w:r>
      <w:r>
        <w:rPr>
          <w:rStyle w:val="FontStyle15"/>
          <w:rFonts w:ascii="Times New Roman" w:hAnsi="Times New Roman"/>
          <w:b w:val="0"/>
        </w:rPr>
        <w:t xml:space="preserve">тематический </w:t>
      </w:r>
      <w:r w:rsidRPr="00505020">
        <w:rPr>
          <w:rStyle w:val="FontStyle15"/>
          <w:rFonts w:ascii="Times New Roman" w:hAnsi="Times New Roman"/>
          <w:b w:val="0"/>
          <w:lang w:val="en-US"/>
        </w:rPr>
        <w:t>Web</w:t>
      </w:r>
      <w:r>
        <w:rPr>
          <w:rStyle w:val="FontStyle15"/>
          <w:rFonts w:ascii="Times New Roman" w:hAnsi="Times New Roman"/>
          <w:b w:val="0"/>
        </w:rPr>
        <w:t xml:space="preserve">-сайт </w:t>
      </w:r>
      <w:r w:rsidRPr="00505020">
        <w:rPr>
          <w:rStyle w:val="FontStyle15"/>
          <w:rFonts w:ascii="Times New Roman" w:hAnsi="Times New Roman"/>
          <w:b w:val="0"/>
        </w:rPr>
        <w:t xml:space="preserve">«Компьютер». </w:t>
      </w:r>
    </w:p>
    <w:p w:rsidR="00505020" w:rsidRPr="00505020" w:rsidRDefault="00505020" w:rsidP="00505020">
      <w:pPr>
        <w:pStyle w:val="Style1"/>
        <w:widowControl/>
        <w:ind w:firstLine="567"/>
        <w:jc w:val="both"/>
        <w:rPr>
          <w:rStyle w:val="FontStyle15"/>
          <w:rFonts w:ascii="Times New Roman" w:hAnsi="Times New Roman"/>
          <w:b w:val="0"/>
        </w:rPr>
      </w:pPr>
      <w:r>
        <w:rPr>
          <w:rStyle w:val="FontStyle15"/>
          <w:rFonts w:ascii="Times New Roman" w:hAnsi="Times New Roman"/>
          <w:b w:val="0"/>
        </w:rPr>
        <w:t>Р</w:t>
      </w:r>
      <w:r w:rsidRPr="00505020">
        <w:rPr>
          <w:rStyle w:val="FontStyle15"/>
          <w:rFonts w:ascii="Times New Roman" w:hAnsi="Times New Roman"/>
          <w:b w:val="0"/>
        </w:rPr>
        <w:t xml:space="preserve">азработать проект сайта, то есть определить, сколько </w:t>
      </w:r>
      <w:r w:rsidRPr="00505020">
        <w:rPr>
          <w:rStyle w:val="FontStyle15"/>
          <w:rFonts w:ascii="Times New Roman" w:hAnsi="Times New Roman"/>
          <w:b w:val="0"/>
          <w:lang w:val="en-US"/>
        </w:rPr>
        <w:t>Web</w:t>
      </w:r>
      <w:r w:rsidRPr="00505020">
        <w:rPr>
          <w:rStyle w:val="FontStyle15"/>
          <w:rFonts w:ascii="Times New Roman" w:hAnsi="Times New Roman"/>
          <w:b w:val="0"/>
        </w:rPr>
        <w:t>-страниц будет входить в сайт, какова будет их тематика и как они будут связаны между собой.</w:t>
      </w:r>
    </w:p>
    <w:p w:rsidR="00505020" w:rsidRPr="00505020" w:rsidRDefault="00505020" w:rsidP="00505020">
      <w:pPr>
        <w:pStyle w:val="Style1"/>
        <w:widowControl/>
        <w:ind w:firstLine="567"/>
        <w:jc w:val="both"/>
        <w:rPr>
          <w:rStyle w:val="FontStyle15"/>
          <w:rFonts w:ascii="Times New Roman" w:hAnsi="Times New Roman"/>
          <w:b w:val="0"/>
        </w:rPr>
      </w:pPr>
      <w:r>
        <w:rPr>
          <w:rStyle w:val="FontStyle15"/>
          <w:rFonts w:ascii="Times New Roman" w:hAnsi="Times New Roman"/>
          <w:b w:val="0"/>
        </w:rPr>
        <w:t>С</w:t>
      </w:r>
      <w:r w:rsidRPr="00505020">
        <w:rPr>
          <w:rStyle w:val="FontStyle15"/>
          <w:rFonts w:ascii="Times New Roman" w:hAnsi="Times New Roman"/>
          <w:b w:val="0"/>
        </w:rPr>
        <w:t xml:space="preserve">айт кроме титульной страницы «Компьютер» </w:t>
      </w:r>
      <w:r>
        <w:rPr>
          <w:rStyle w:val="FontStyle15"/>
          <w:rFonts w:ascii="Times New Roman" w:hAnsi="Times New Roman"/>
          <w:b w:val="0"/>
        </w:rPr>
        <w:t>должен</w:t>
      </w:r>
      <w:r w:rsidRPr="00505020">
        <w:rPr>
          <w:rStyle w:val="FontStyle15"/>
          <w:rFonts w:ascii="Times New Roman" w:hAnsi="Times New Roman"/>
          <w:b w:val="0"/>
        </w:rPr>
        <w:t xml:space="preserve"> содержать:</w:t>
      </w:r>
    </w:p>
    <w:p w:rsidR="00505020" w:rsidRPr="00505020" w:rsidRDefault="00505020" w:rsidP="00505020">
      <w:pPr>
        <w:pStyle w:val="Style8"/>
        <w:widowControl/>
        <w:ind w:firstLine="567"/>
        <w:jc w:val="both"/>
        <w:rPr>
          <w:rStyle w:val="FontStyle15"/>
          <w:rFonts w:ascii="Times New Roman" w:hAnsi="Times New Roman"/>
          <w:b w:val="0"/>
        </w:rPr>
      </w:pPr>
      <w:r w:rsidRPr="00505020">
        <w:rPr>
          <w:rStyle w:val="FontStyle15"/>
          <w:rFonts w:ascii="Times New Roman" w:hAnsi="Times New Roman"/>
          <w:b w:val="0"/>
        </w:rPr>
        <w:t>• страницу «Программы», содержащую классификацию программного обеспечения;</w:t>
      </w:r>
    </w:p>
    <w:p w:rsidR="00505020" w:rsidRPr="00505020" w:rsidRDefault="00505020" w:rsidP="00505020">
      <w:pPr>
        <w:pStyle w:val="Style8"/>
        <w:widowControl/>
        <w:ind w:firstLine="567"/>
        <w:jc w:val="both"/>
        <w:rPr>
          <w:rStyle w:val="FontStyle15"/>
          <w:rFonts w:ascii="Times New Roman" w:hAnsi="Times New Roman"/>
          <w:b w:val="0"/>
        </w:rPr>
      </w:pPr>
      <w:r w:rsidRPr="00505020">
        <w:rPr>
          <w:rStyle w:val="FontStyle15"/>
          <w:rFonts w:ascii="Times New Roman" w:hAnsi="Times New Roman"/>
          <w:b w:val="0"/>
        </w:rPr>
        <w:t>• страницу «Словарь», содержащую словарь компьютерных терминов;</w:t>
      </w:r>
    </w:p>
    <w:p w:rsidR="00505020" w:rsidRPr="00505020" w:rsidRDefault="00505020" w:rsidP="00505020">
      <w:pPr>
        <w:pStyle w:val="Style8"/>
        <w:widowControl/>
        <w:ind w:firstLine="567"/>
        <w:jc w:val="both"/>
        <w:rPr>
          <w:rStyle w:val="FontStyle15"/>
          <w:rFonts w:ascii="Times New Roman" w:hAnsi="Times New Roman"/>
          <w:b w:val="0"/>
        </w:rPr>
      </w:pPr>
      <w:r w:rsidRPr="00505020">
        <w:rPr>
          <w:rStyle w:val="FontStyle15"/>
          <w:rFonts w:ascii="Times New Roman" w:hAnsi="Times New Roman"/>
          <w:b w:val="0"/>
        </w:rPr>
        <w:lastRenderedPageBreak/>
        <w:t>• страницу «Комплектующие» содержащую таблицу с основными характеристиками процессора;</w:t>
      </w:r>
    </w:p>
    <w:p w:rsidR="00505020" w:rsidRPr="00505020" w:rsidRDefault="00505020" w:rsidP="00505020">
      <w:pPr>
        <w:pStyle w:val="Style8"/>
        <w:widowControl/>
        <w:ind w:firstLine="567"/>
        <w:jc w:val="both"/>
        <w:rPr>
          <w:rStyle w:val="FontStyle15"/>
          <w:rFonts w:ascii="Times New Roman" w:hAnsi="Times New Roman"/>
          <w:b w:val="0"/>
        </w:rPr>
      </w:pPr>
      <w:r w:rsidRPr="00505020">
        <w:rPr>
          <w:rStyle w:val="FontStyle15"/>
          <w:rFonts w:ascii="Times New Roman" w:hAnsi="Times New Roman"/>
          <w:b w:val="0"/>
        </w:rPr>
        <w:t>• страницу «Анкета», содержащую анкету для посетителей сайта.</w:t>
      </w:r>
    </w:p>
    <w:p w:rsidR="006F20DA" w:rsidRDefault="006F20DA" w:rsidP="00233502">
      <w:pPr>
        <w:jc w:val="center"/>
        <w:rPr>
          <w:rFonts w:ascii="Times New Roman" w:hAnsi="Times New Roman" w:cs="Times New Roman"/>
          <w:b/>
          <w:bCs/>
          <w:sz w:val="24"/>
          <w:szCs w:val="24"/>
        </w:rPr>
      </w:pPr>
    </w:p>
    <w:p w:rsidR="00952987" w:rsidRPr="00796AE1" w:rsidRDefault="00952987" w:rsidP="00952987">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bCs/>
          <w:sz w:val="24"/>
          <w:szCs w:val="24"/>
        </w:rPr>
        <w:t>ОЦЕНОЧНОЕ СРЕДСТВО</w:t>
      </w:r>
      <w:r w:rsidRPr="00796AE1">
        <w:rPr>
          <w:rFonts w:ascii="Times New Roman" w:hAnsi="Times New Roman" w:cs="Times New Roman"/>
          <w:b/>
          <w:sz w:val="24"/>
          <w:szCs w:val="24"/>
        </w:rPr>
        <w:t xml:space="preserve"> № </w:t>
      </w:r>
      <w:r>
        <w:rPr>
          <w:rFonts w:ascii="Times New Roman" w:hAnsi="Times New Roman" w:cs="Times New Roman"/>
          <w:b/>
          <w:sz w:val="24"/>
          <w:szCs w:val="24"/>
        </w:rPr>
        <w:t>23</w:t>
      </w:r>
    </w:p>
    <w:p w:rsidR="00952987" w:rsidRPr="00796AE1" w:rsidRDefault="00952987" w:rsidP="00952987">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sz w:val="24"/>
          <w:szCs w:val="24"/>
        </w:rPr>
        <w:t>КОМПЛЕКТ ЗАДАНИЙ ДЛЯ АУДИТОРНОЙ САМОСТОЯТЕЛЬНОЙ РАБОТЫ</w:t>
      </w:r>
    </w:p>
    <w:p w:rsidR="00952987" w:rsidRDefault="00952987" w:rsidP="00952987">
      <w:pPr>
        <w:jc w:val="center"/>
        <w:rPr>
          <w:rFonts w:ascii="Times New Roman" w:hAnsi="Times New Roman" w:cs="Times New Roman"/>
          <w:b/>
          <w:bCs/>
          <w:sz w:val="24"/>
          <w:szCs w:val="24"/>
        </w:rPr>
      </w:pPr>
    </w:p>
    <w:p w:rsidR="00952987" w:rsidRPr="00952987" w:rsidRDefault="00952987" w:rsidP="00952987">
      <w:pPr>
        <w:rPr>
          <w:rFonts w:ascii="Times New Roman" w:hAnsi="Times New Roman" w:cs="Times New Roman"/>
          <w:sz w:val="24"/>
          <w:szCs w:val="24"/>
        </w:rPr>
      </w:pPr>
      <w:r w:rsidRPr="00952987">
        <w:rPr>
          <w:rFonts w:ascii="Times New Roman" w:hAnsi="Times New Roman" w:cs="Times New Roman"/>
          <w:sz w:val="24"/>
          <w:szCs w:val="24"/>
        </w:rPr>
        <w:t>Выполнить ретуширование старой фотографии</w:t>
      </w:r>
    </w:p>
    <w:p w:rsidR="00952987" w:rsidRPr="00952987" w:rsidRDefault="00952987" w:rsidP="00952987">
      <w:pPr>
        <w:rPr>
          <w:rFonts w:ascii="Times New Roman" w:hAnsi="Times New Roman" w:cs="Times New Roman"/>
          <w:sz w:val="24"/>
          <w:szCs w:val="24"/>
        </w:rPr>
      </w:pPr>
      <w:r w:rsidRPr="00952987">
        <w:rPr>
          <w:rFonts w:ascii="Times New Roman" w:hAnsi="Times New Roman" w:cs="Times New Roman"/>
          <w:sz w:val="24"/>
          <w:szCs w:val="24"/>
        </w:rPr>
        <w:t>Например</w:t>
      </w:r>
    </w:p>
    <w:tbl>
      <w:tblPr>
        <w:tblStyle w:val="aff5"/>
        <w:tblW w:w="0" w:type="auto"/>
        <w:tblLook w:val="04A0" w:firstRow="1" w:lastRow="0" w:firstColumn="1" w:lastColumn="0" w:noHBand="0" w:noVBand="1"/>
      </w:tblPr>
      <w:tblGrid>
        <w:gridCol w:w="4656"/>
        <w:gridCol w:w="4688"/>
      </w:tblGrid>
      <w:tr w:rsidR="00952987" w:rsidRPr="00952987" w:rsidTr="00780F96">
        <w:tc>
          <w:tcPr>
            <w:tcW w:w="4813" w:type="dxa"/>
          </w:tcPr>
          <w:p w:rsidR="00952987" w:rsidRPr="00952987" w:rsidRDefault="00952987" w:rsidP="00780F96">
            <w:pPr>
              <w:rPr>
                <w:rFonts w:ascii="Times New Roman" w:hAnsi="Times New Roman" w:cs="Times New Roman"/>
                <w:sz w:val="24"/>
                <w:szCs w:val="24"/>
              </w:rPr>
            </w:pPr>
            <w:r w:rsidRPr="00952987">
              <w:rPr>
                <w:rFonts w:ascii="Times New Roman" w:hAnsi="Times New Roman" w:cs="Times New Roman"/>
                <w:sz w:val="24"/>
                <w:szCs w:val="24"/>
              </w:rPr>
              <w:t>До</w:t>
            </w:r>
          </w:p>
          <w:p w:rsidR="00952987" w:rsidRPr="00952987" w:rsidRDefault="00952987" w:rsidP="00780F96">
            <w:pPr>
              <w:rPr>
                <w:rFonts w:ascii="Times New Roman" w:hAnsi="Times New Roman" w:cs="Times New Roman"/>
                <w:sz w:val="24"/>
                <w:szCs w:val="24"/>
              </w:rPr>
            </w:pPr>
            <w:r w:rsidRPr="00952987">
              <w:rPr>
                <w:rFonts w:ascii="Times New Roman" w:hAnsi="Times New Roman" w:cs="Times New Roman"/>
                <w:noProof/>
                <w:color w:val="000000"/>
                <w:sz w:val="18"/>
                <w:szCs w:val="18"/>
                <w:lang w:eastAsia="ru-RU"/>
              </w:rPr>
              <w:drawing>
                <wp:inline distT="0" distB="0" distL="0" distR="0" wp14:anchorId="64421C47" wp14:editId="5743AFA0">
                  <wp:extent cx="2389346" cy="1647825"/>
                  <wp:effectExtent l="0" t="0" r="0" b="0"/>
                  <wp:docPr id="30" name="Рисунок 30" descr="media/source_pictures/oldfoto.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edia/source_pictures/oldfoto.zi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7565" cy="1653493"/>
                          </a:xfrm>
                          <a:prstGeom prst="rect">
                            <a:avLst/>
                          </a:prstGeom>
                          <a:noFill/>
                          <a:ln>
                            <a:noFill/>
                          </a:ln>
                        </pic:spPr>
                      </pic:pic>
                    </a:graphicData>
                  </a:graphic>
                </wp:inline>
              </w:drawing>
            </w:r>
          </w:p>
        </w:tc>
        <w:tc>
          <w:tcPr>
            <w:tcW w:w="4814" w:type="dxa"/>
          </w:tcPr>
          <w:p w:rsidR="00952987" w:rsidRPr="00952987" w:rsidRDefault="00952987" w:rsidP="00780F96">
            <w:pPr>
              <w:rPr>
                <w:rFonts w:ascii="Times New Roman" w:hAnsi="Times New Roman" w:cs="Times New Roman"/>
                <w:sz w:val="24"/>
                <w:szCs w:val="24"/>
              </w:rPr>
            </w:pPr>
            <w:r w:rsidRPr="00952987">
              <w:rPr>
                <w:rFonts w:ascii="Times New Roman" w:hAnsi="Times New Roman" w:cs="Times New Roman"/>
                <w:sz w:val="24"/>
                <w:szCs w:val="24"/>
              </w:rPr>
              <w:t xml:space="preserve">После </w:t>
            </w:r>
          </w:p>
          <w:p w:rsidR="00952987" w:rsidRPr="00952987" w:rsidRDefault="00952987" w:rsidP="00780F96">
            <w:pPr>
              <w:rPr>
                <w:rFonts w:ascii="Times New Roman" w:hAnsi="Times New Roman" w:cs="Times New Roman"/>
                <w:sz w:val="24"/>
                <w:szCs w:val="24"/>
              </w:rPr>
            </w:pPr>
            <w:r w:rsidRPr="00952987">
              <w:rPr>
                <w:rFonts w:ascii="Times New Roman" w:hAnsi="Times New Roman" w:cs="Times New Roman"/>
                <w:noProof/>
                <w:color w:val="000000"/>
                <w:sz w:val="18"/>
                <w:szCs w:val="18"/>
                <w:lang w:eastAsia="ru-RU"/>
              </w:rPr>
              <w:drawing>
                <wp:inline distT="0" distB="0" distL="0" distR="0" wp14:anchorId="5AB5732D" wp14:editId="7E106E52">
                  <wp:extent cx="2495550" cy="1641809"/>
                  <wp:effectExtent l="0" t="0" r="0" b="0"/>
                  <wp:docPr id="27" name="Рисунок 27" descr="Готов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отовое изображе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3093" cy="1659930"/>
                          </a:xfrm>
                          <a:prstGeom prst="rect">
                            <a:avLst/>
                          </a:prstGeom>
                          <a:noFill/>
                          <a:ln>
                            <a:noFill/>
                          </a:ln>
                        </pic:spPr>
                      </pic:pic>
                    </a:graphicData>
                  </a:graphic>
                </wp:inline>
              </w:drawing>
            </w:r>
          </w:p>
        </w:tc>
      </w:tr>
    </w:tbl>
    <w:p w:rsidR="00952987" w:rsidRDefault="00952987" w:rsidP="00952987">
      <w:pPr>
        <w:rPr>
          <w:sz w:val="24"/>
          <w:szCs w:val="24"/>
        </w:rPr>
      </w:pPr>
    </w:p>
    <w:p w:rsidR="003C1AF7" w:rsidRPr="00796AE1" w:rsidRDefault="003C1AF7" w:rsidP="003C1AF7">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bCs/>
          <w:sz w:val="24"/>
          <w:szCs w:val="24"/>
        </w:rPr>
        <w:t>ОЦЕНОЧНОЕ СРЕДСТВО</w:t>
      </w:r>
      <w:r w:rsidRPr="00796AE1">
        <w:rPr>
          <w:rFonts w:ascii="Times New Roman" w:hAnsi="Times New Roman" w:cs="Times New Roman"/>
          <w:b/>
          <w:sz w:val="24"/>
          <w:szCs w:val="24"/>
        </w:rPr>
        <w:t xml:space="preserve"> № </w:t>
      </w:r>
      <w:r>
        <w:rPr>
          <w:rFonts w:ascii="Times New Roman" w:hAnsi="Times New Roman" w:cs="Times New Roman"/>
          <w:b/>
          <w:sz w:val="24"/>
          <w:szCs w:val="24"/>
        </w:rPr>
        <w:t>24</w:t>
      </w:r>
    </w:p>
    <w:p w:rsidR="003C1AF7" w:rsidRPr="00796AE1" w:rsidRDefault="003C1AF7" w:rsidP="003C1AF7">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sz w:val="24"/>
          <w:szCs w:val="24"/>
        </w:rPr>
        <w:t>КОМПЛЕКТ ЗАДАНИЙ ДЛЯ АУДИТОРНОЙ САМОСТОЯТЕЛЬНОЙ РАБОТЫ</w:t>
      </w:r>
    </w:p>
    <w:p w:rsidR="005C4878" w:rsidRDefault="005C4878" w:rsidP="00233502">
      <w:pPr>
        <w:jc w:val="center"/>
        <w:rPr>
          <w:rFonts w:ascii="Times New Roman" w:hAnsi="Times New Roman" w:cs="Times New Roman"/>
          <w:b/>
          <w:bCs/>
          <w:sz w:val="24"/>
          <w:szCs w:val="24"/>
        </w:rPr>
      </w:pPr>
    </w:p>
    <w:p w:rsidR="003C1AF7" w:rsidRPr="008E0CBF" w:rsidRDefault="003C1AF7" w:rsidP="003C1AF7">
      <w:pPr>
        <w:pStyle w:val="af1"/>
        <w:numPr>
          <w:ilvl w:val="1"/>
          <w:numId w:val="138"/>
        </w:numPr>
        <w:autoSpaceDE w:val="0"/>
        <w:autoSpaceDN w:val="0"/>
        <w:ind w:left="993"/>
        <w:contextualSpacing/>
        <w:jc w:val="both"/>
        <w:rPr>
          <w:rFonts w:ascii="Times New Roman" w:hAnsi="Times New Roman" w:cs="Times New Roman"/>
          <w:sz w:val="24"/>
          <w:szCs w:val="24"/>
        </w:rPr>
      </w:pPr>
      <w:r w:rsidRPr="008E0CBF">
        <w:rPr>
          <w:rFonts w:ascii="Times New Roman" w:hAnsi="Times New Roman" w:cs="Times New Roman"/>
          <w:sz w:val="24"/>
          <w:szCs w:val="24"/>
        </w:rPr>
        <w:t>Рассмотреть подходы для создания объёмного изображения</w:t>
      </w:r>
    </w:p>
    <w:p w:rsidR="003C1AF7" w:rsidRPr="008E0CBF" w:rsidRDefault="003C1AF7" w:rsidP="008E0CBF">
      <w:pPr>
        <w:pStyle w:val="af5"/>
        <w:numPr>
          <w:ilvl w:val="1"/>
          <w:numId w:val="138"/>
        </w:numPr>
        <w:shd w:val="clear" w:color="auto" w:fill="FFFFFF"/>
        <w:spacing w:before="0" w:after="0"/>
        <w:ind w:left="993"/>
        <w:jc w:val="both"/>
        <w:rPr>
          <w:rFonts w:ascii="Times New Roman" w:hAnsi="Times New Roman" w:cs="Times New Roman"/>
          <w:sz w:val="24"/>
          <w:szCs w:val="24"/>
        </w:rPr>
      </w:pPr>
      <w:r w:rsidRPr="008E0CBF">
        <w:rPr>
          <w:rFonts w:ascii="Times New Roman" w:hAnsi="Times New Roman" w:cs="Times New Roman"/>
          <w:sz w:val="24"/>
          <w:szCs w:val="24"/>
        </w:rPr>
        <w:t>Используя ресурсы Интернет выяснить достоинства и недостатки программ для 3D-моделирования.</w:t>
      </w:r>
    </w:p>
    <w:tbl>
      <w:tblPr>
        <w:tblStyle w:val="aff5"/>
        <w:tblW w:w="0" w:type="auto"/>
        <w:jc w:val="center"/>
        <w:tblLook w:val="04A0" w:firstRow="1" w:lastRow="0" w:firstColumn="1" w:lastColumn="0" w:noHBand="0" w:noVBand="1"/>
      </w:tblPr>
      <w:tblGrid>
        <w:gridCol w:w="3112"/>
        <w:gridCol w:w="3119"/>
        <w:gridCol w:w="3113"/>
      </w:tblGrid>
      <w:tr w:rsidR="003C1AF7" w:rsidRPr="008E0CBF" w:rsidTr="00780F96">
        <w:trPr>
          <w:jc w:val="center"/>
        </w:trPr>
        <w:tc>
          <w:tcPr>
            <w:tcW w:w="3209" w:type="dxa"/>
          </w:tcPr>
          <w:p w:rsidR="003C1AF7" w:rsidRPr="008E0CBF" w:rsidRDefault="003C1AF7" w:rsidP="00780F96">
            <w:pPr>
              <w:jc w:val="center"/>
              <w:rPr>
                <w:rFonts w:ascii="Times New Roman" w:hAnsi="Times New Roman" w:cs="Times New Roman"/>
                <w:sz w:val="24"/>
                <w:szCs w:val="24"/>
              </w:rPr>
            </w:pPr>
            <w:r w:rsidRPr="008E0CBF">
              <w:rPr>
                <w:rFonts w:ascii="Times New Roman" w:hAnsi="Times New Roman" w:cs="Times New Roman"/>
                <w:sz w:val="24"/>
                <w:szCs w:val="24"/>
              </w:rPr>
              <w:t>Название программы</w:t>
            </w:r>
          </w:p>
        </w:tc>
        <w:tc>
          <w:tcPr>
            <w:tcW w:w="3209" w:type="dxa"/>
          </w:tcPr>
          <w:p w:rsidR="003C1AF7" w:rsidRPr="008E0CBF" w:rsidRDefault="003C1AF7" w:rsidP="00780F96">
            <w:pPr>
              <w:jc w:val="center"/>
              <w:rPr>
                <w:rFonts w:ascii="Times New Roman" w:hAnsi="Times New Roman" w:cs="Times New Roman"/>
                <w:sz w:val="24"/>
                <w:szCs w:val="24"/>
              </w:rPr>
            </w:pPr>
            <w:r w:rsidRPr="008E0CBF">
              <w:rPr>
                <w:rFonts w:ascii="Times New Roman" w:hAnsi="Times New Roman" w:cs="Times New Roman"/>
                <w:sz w:val="24"/>
                <w:szCs w:val="24"/>
              </w:rPr>
              <w:t>Достоинства</w:t>
            </w:r>
          </w:p>
        </w:tc>
        <w:tc>
          <w:tcPr>
            <w:tcW w:w="3209" w:type="dxa"/>
          </w:tcPr>
          <w:p w:rsidR="003C1AF7" w:rsidRPr="008E0CBF" w:rsidRDefault="003C1AF7" w:rsidP="00780F96">
            <w:pPr>
              <w:jc w:val="center"/>
              <w:rPr>
                <w:rFonts w:ascii="Times New Roman" w:hAnsi="Times New Roman" w:cs="Times New Roman"/>
                <w:sz w:val="24"/>
                <w:szCs w:val="24"/>
              </w:rPr>
            </w:pPr>
            <w:r w:rsidRPr="008E0CBF">
              <w:rPr>
                <w:rFonts w:ascii="Times New Roman" w:hAnsi="Times New Roman" w:cs="Times New Roman"/>
                <w:sz w:val="24"/>
                <w:szCs w:val="24"/>
              </w:rPr>
              <w:t>Недостатки</w:t>
            </w:r>
          </w:p>
        </w:tc>
      </w:tr>
      <w:tr w:rsidR="003C1AF7" w:rsidRPr="008E0CBF" w:rsidTr="00780F96">
        <w:trPr>
          <w:jc w:val="center"/>
        </w:trPr>
        <w:tc>
          <w:tcPr>
            <w:tcW w:w="3209" w:type="dxa"/>
          </w:tcPr>
          <w:p w:rsidR="003C1AF7" w:rsidRPr="008E0CBF" w:rsidRDefault="003C1AF7" w:rsidP="00780F96">
            <w:pPr>
              <w:jc w:val="both"/>
              <w:rPr>
                <w:rFonts w:ascii="Times New Roman" w:hAnsi="Times New Roman" w:cs="Times New Roman"/>
                <w:sz w:val="24"/>
                <w:szCs w:val="24"/>
              </w:rPr>
            </w:pPr>
          </w:p>
        </w:tc>
        <w:tc>
          <w:tcPr>
            <w:tcW w:w="3209" w:type="dxa"/>
          </w:tcPr>
          <w:p w:rsidR="003C1AF7" w:rsidRPr="008E0CBF" w:rsidRDefault="003C1AF7" w:rsidP="00780F96">
            <w:pPr>
              <w:jc w:val="both"/>
              <w:rPr>
                <w:rFonts w:ascii="Times New Roman" w:hAnsi="Times New Roman" w:cs="Times New Roman"/>
                <w:sz w:val="24"/>
                <w:szCs w:val="24"/>
              </w:rPr>
            </w:pPr>
          </w:p>
        </w:tc>
        <w:tc>
          <w:tcPr>
            <w:tcW w:w="3209" w:type="dxa"/>
          </w:tcPr>
          <w:p w:rsidR="003C1AF7" w:rsidRPr="008E0CBF" w:rsidRDefault="003C1AF7" w:rsidP="00780F96">
            <w:pPr>
              <w:jc w:val="both"/>
              <w:rPr>
                <w:rFonts w:ascii="Times New Roman" w:hAnsi="Times New Roman" w:cs="Times New Roman"/>
                <w:sz w:val="24"/>
                <w:szCs w:val="24"/>
              </w:rPr>
            </w:pPr>
          </w:p>
        </w:tc>
      </w:tr>
      <w:tr w:rsidR="003C1AF7" w:rsidRPr="008E0CBF" w:rsidTr="00780F96">
        <w:trPr>
          <w:jc w:val="center"/>
        </w:trPr>
        <w:tc>
          <w:tcPr>
            <w:tcW w:w="3209" w:type="dxa"/>
          </w:tcPr>
          <w:p w:rsidR="003C1AF7" w:rsidRPr="008E0CBF" w:rsidRDefault="003C1AF7" w:rsidP="00780F96">
            <w:pPr>
              <w:jc w:val="both"/>
              <w:rPr>
                <w:rFonts w:ascii="Times New Roman" w:hAnsi="Times New Roman" w:cs="Times New Roman"/>
                <w:sz w:val="24"/>
                <w:szCs w:val="24"/>
              </w:rPr>
            </w:pPr>
          </w:p>
        </w:tc>
        <w:tc>
          <w:tcPr>
            <w:tcW w:w="3209" w:type="dxa"/>
          </w:tcPr>
          <w:p w:rsidR="003C1AF7" w:rsidRPr="008E0CBF" w:rsidRDefault="003C1AF7" w:rsidP="00780F96">
            <w:pPr>
              <w:jc w:val="both"/>
              <w:rPr>
                <w:rFonts w:ascii="Times New Roman" w:hAnsi="Times New Roman" w:cs="Times New Roman"/>
                <w:sz w:val="24"/>
                <w:szCs w:val="24"/>
              </w:rPr>
            </w:pPr>
          </w:p>
        </w:tc>
        <w:tc>
          <w:tcPr>
            <w:tcW w:w="3209" w:type="dxa"/>
          </w:tcPr>
          <w:p w:rsidR="003C1AF7" w:rsidRPr="008E0CBF" w:rsidRDefault="003C1AF7" w:rsidP="00780F96">
            <w:pPr>
              <w:jc w:val="both"/>
              <w:rPr>
                <w:rFonts w:ascii="Times New Roman" w:hAnsi="Times New Roman" w:cs="Times New Roman"/>
                <w:sz w:val="24"/>
                <w:szCs w:val="24"/>
              </w:rPr>
            </w:pPr>
          </w:p>
        </w:tc>
      </w:tr>
      <w:tr w:rsidR="003C1AF7" w:rsidRPr="008E0CBF" w:rsidTr="00780F96">
        <w:trPr>
          <w:jc w:val="center"/>
        </w:trPr>
        <w:tc>
          <w:tcPr>
            <w:tcW w:w="3209" w:type="dxa"/>
          </w:tcPr>
          <w:p w:rsidR="003C1AF7" w:rsidRPr="008E0CBF" w:rsidRDefault="003C1AF7" w:rsidP="00780F96">
            <w:pPr>
              <w:jc w:val="both"/>
              <w:rPr>
                <w:rFonts w:ascii="Times New Roman" w:hAnsi="Times New Roman" w:cs="Times New Roman"/>
                <w:sz w:val="24"/>
                <w:szCs w:val="24"/>
              </w:rPr>
            </w:pPr>
          </w:p>
        </w:tc>
        <w:tc>
          <w:tcPr>
            <w:tcW w:w="3209" w:type="dxa"/>
          </w:tcPr>
          <w:p w:rsidR="003C1AF7" w:rsidRPr="008E0CBF" w:rsidRDefault="003C1AF7" w:rsidP="00780F96">
            <w:pPr>
              <w:jc w:val="both"/>
              <w:rPr>
                <w:rFonts w:ascii="Times New Roman" w:hAnsi="Times New Roman" w:cs="Times New Roman"/>
                <w:sz w:val="24"/>
                <w:szCs w:val="24"/>
              </w:rPr>
            </w:pPr>
          </w:p>
        </w:tc>
        <w:tc>
          <w:tcPr>
            <w:tcW w:w="3209" w:type="dxa"/>
          </w:tcPr>
          <w:p w:rsidR="003C1AF7" w:rsidRPr="008E0CBF" w:rsidRDefault="003C1AF7" w:rsidP="00780F96">
            <w:pPr>
              <w:jc w:val="both"/>
              <w:rPr>
                <w:rFonts w:ascii="Times New Roman" w:hAnsi="Times New Roman" w:cs="Times New Roman"/>
                <w:sz w:val="24"/>
                <w:szCs w:val="24"/>
              </w:rPr>
            </w:pPr>
          </w:p>
        </w:tc>
      </w:tr>
    </w:tbl>
    <w:p w:rsidR="00FE2557" w:rsidRDefault="003C1AF7" w:rsidP="00183640">
      <w:pPr>
        <w:jc w:val="both"/>
        <w:rPr>
          <w:rFonts w:ascii="Times New Roman" w:hAnsi="Times New Roman" w:cs="Times New Roman"/>
          <w:b/>
          <w:bCs/>
          <w:sz w:val="24"/>
          <w:szCs w:val="24"/>
        </w:rPr>
      </w:pPr>
      <w:r w:rsidRPr="00096691">
        <w:rPr>
          <w:sz w:val="24"/>
          <w:szCs w:val="24"/>
        </w:rPr>
        <w:br w:type="page"/>
      </w:r>
    </w:p>
    <w:p w:rsidR="00D10C79" w:rsidRPr="00F93C62" w:rsidRDefault="00F43C57" w:rsidP="00F93C62">
      <w:pPr>
        <w:pStyle w:val="1"/>
        <w:jc w:val="center"/>
        <w:rPr>
          <w:rFonts w:ascii="Times New Roman" w:hAnsi="Times New Roman"/>
          <w:sz w:val="24"/>
          <w:szCs w:val="24"/>
          <w:lang w:eastAsia="ru-RU"/>
        </w:rPr>
      </w:pPr>
      <w:r w:rsidRPr="00F93C62">
        <w:rPr>
          <w:rFonts w:ascii="Times New Roman" w:hAnsi="Times New Roman"/>
          <w:sz w:val="24"/>
          <w:szCs w:val="24"/>
          <w:lang w:eastAsia="ru-RU"/>
        </w:rPr>
        <w:lastRenderedPageBreak/>
        <w:t xml:space="preserve">3. </w:t>
      </w:r>
      <w:proofErr w:type="gramStart"/>
      <w:r w:rsidR="00E9575A" w:rsidRPr="00F93C62">
        <w:rPr>
          <w:rFonts w:ascii="Times New Roman" w:hAnsi="Times New Roman"/>
          <w:sz w:val="24"/>
          <w:szCs w:val="24"/>
          <w:lang w:eastAsia="ru-RU"/>
        </w:rPr>
        <w:t xml:space="preserve">Программа </w:t>
      </w:r>
      <w:r w:rsidR="00D10C79" w:rsidRPr="00F93C62">
        <w:rPr>
          <w:rFonts w:ascii="Times New Roman" w:hAnsi="Times New Roman"/>
          <w:sz w:val="24"/>
          <w:szCs w:val="24"/>
          <w:lang w:eastAsia="ru-RU"/>
        </w:rPr>
        <w:t xml:space="preserve"> промежуточной</w:t>
      </w:r>
      <w:proofErr w:type="gramEnd"/>
      <w:r w:rsidR="00D10C79" w:rsidRPr="00F93C62">
        <w:rPr>
          <w:rFonts w:ascii="Times New Roman" w:hAnsi="Times New Roman"/>
          <w:sz w:val="24"/>
          <w:szCs w:val="24"/>
          <w:lang w:eastAsia="ru-RU"/>
        </w:rPr>
        <w:t xml:space="preserve"> аттестации</w:t>
      </w:r>
    </w:p>
    <w:p w:rsidR="00EB61D6" w:rsidRDefault="00EB61D6" w:rsidP="00725066">
      <w:pPr>
        <w:ind w:firstLine="709"/>
        <w:jc w:val="both"/>
        <w:rPr>
          <w:rFonts w:ascii="Times New Roman" w:hAnsi="Times New Roman" w:cs="Times New Roman"/>
          <w:iCs/>
          <w:sz w:val="24"/>
          <w:szCs w:val="24"/>
          <w:lang w:eastAsia="ru-RU"/>
        </w:rPr>
      </w:pPr>
    </w:p>
    <w:p w:rsidR="00F43C57" w:rsidRPr="0042180A" w:rsidRDefault="00F43C57" w:rsidP="00F43C57">
      <w:pPr>
        <w:tabs>
          <w:tab w:val="left" w:pos="2295"/>
        </w:tabs>
        <w:ind w:firstLine="709"/>
        <w:jc w:val="both"/>
        <w:rPr>
          <w:rFonts w:ascii="Times New Roman" w:hAnsi="Times New Roman" w:cs="Times New Roman"/>
          <w:sz w:val="24"/>
          <w:szCs w:val="24"/>
        </w:rPr>
      </w:pPr>
      <w:r w:rsidRPr="0042180A">
        <w:rPr>
          <w:rFonts w:ascii="Times New Roman" w:hAnsi="Times New Roman" w:cs="Times New Roman"/>
          <w:sz w:val="24"/>
          <w:szCs w:val="24"/>
          <w:lang w:eastAsia="ru-RU"/>
        </w:rPr>
        <w:t xml:space="preserve">Промежуточная аттестация проводится в форме </w:t>
      </w:r>
      <w:r w:rsidR="0042180A" w:rsidRPr="0042180A">
        <w:rPr>
          <w:rFonts w:ascii="Times New Roman" w:hAnsi="Times New Roman" w:cs="Times New Roman"/>
          <w:sz w:val="24"/>
          <w:szCs w:val="24"/>
          <w:lang w:eastAsia="ru-RU"/>
        </w:rPr>
        <w:t>Дифференцированного зачета</w:t>
      </w:r>
      <w:r w:rsidRPr="0042180A">
        <w:rPr>
          <w:rFonts w:ascii="Times New Roman" w:hAnsi="Times New Roman" w:cs="Times New Roman"/>
          <w:sz w:val="24"/>
          <w:szCs w:val="24"/>
          <w:lang w:eastAsia="ru-RU"/>
        </w:rPr>
        <w:t xml:space="preserve">. </w:t>
      </w:r>
      <w:r w:rsidR="0042180A" w:rsidRPr="0042180A">
        <w:rPr>
          <w:rFonts w:ascii="Times New Roman" w:hAnsi="Times New Roman" w:cs="Times New Roman"/>
          <w:sz w:val="24"/>
          <w:szCs w:val="24"/>
        </w:rPr>
        <w:t>Дифференцированный зачет</w:t>
      </w:r>
      <w:r w:rsidRPr="0042180A">
        <w:rPr>
          <w:rFonts w:ascii="Times New Roman" w:hAnsi="Times New Roman" w:cs="Times New Roman"/>
          <w:sz w:val="24"/>
          <w:szCs w:val="24"/>
        </w:rPr>
        <w:t xml:space="preserve"> – это форма промежуточного контроля, целью которой является оценка теоретических знаний и практических навыков, способности студента к мышлению, приобретение навыков самостоятельной работы, умение синтезировать полученные знания и применять их при решении практических. При проведении промежуточной аттестации в форме </w:t>
      </w:r>
      <w:r w:rsidR="0042180A" w:rsidRPr="0042180A">
        <w:rPr>
          <w:rFonts w:ascii="Times New Roman" w:hAnsi="Times New Roman" w:cs="Times New Roman"/>
          <w:sz w:val="24"/>
          <w:szCs w:val="24"/>
        </w:rPr>
        <w:t>дифференцированного зачета</w:t>
      </w:r>
      <w:r w:rsidRPr="0042180A">
        <w:rPr>
          <w:rFonts w:ascii="Times New Roman" w:hAnsi="Times New Roman" w:cs="Times New Roman"/>
          <w:sz w:val="24"/>
          <w:szCs w:val="24"/>
        </w:rPr>
        <w:t xml:space="preserve"> уровень освоения оценивается оценками «отлично», «хорошо», «удовлетворительно», «неудовлетворительно».</w:t>
      </w:r>
    </w:p>
    <w:p w:rsidR="00F43C57" w:rsidRPr="0042180A" w:rsidRDefault="00F43C57" w:rsidP="00F43C57">
      <w:pPr>
        <w:ind w:firstLine="709"/>
        <w:jc w:val="both"/>
        <w:rPr>
          <w:rFonts w:ascii="Times New Roman" w:hAnsi="Times New Roman" w:cs="Times New Roman"/>
          <w:sz w:val="24"/>
          <w:szCs w:val="24"/>
          <w:lang w:eastAsia="ru-RU"/>
        </w:rPr>
      </w:pPr>
      <w:r w:rsidRPr="0042180A">
        <w:rPr>
          <w:rFonts w:ascii="Times New Roman" w:hAnsi="Times New Roman" w:cs="Times New Roman"/>
          <w:iCs/>
          <w:sz w:val="24"/>
          <w:szCs w:val="24"/>
          <w:lang w:eastAsia="ru-RU"/>
        </w:rPr>
        <w:t xml:space="preserve">При проведении </w:t>
      </w:r>
      <w:r w:rsidRPr="0042180A">
        <w:rPr>
          <w:rFonts w:ascii="Times New Roman" w:hAnsi="Times New Roman" w:cs="Times New Roman"/>
          <w:sz w:val="24"/>
          <w:szCs w:val="24"/>
          <w:lang w:eastAsia="ru-RU"/>
        </w:rPr>
        <w:t>промежуточной аттестации могут использоваться следующие оценочные средства:</w:t>
      </w:r>
    </w:p>
    <w:p w:rsidR="00F43C57" w:rsidRPr="009D225A" w:rsidRDefault="00F43C57" w:rsidP="00F43C57">
      <w:pPr>
        <w:ind w:firstLine="709"/>
        <w:jc w:val="both"/>
        <w:rPr>
          <w:rFonts w:ascii="Times New Roman" w:hAnsi="Times New Roman" w:cs="Times New Roman"/>
          <w:sz w:val="24"/>
          <w:szCs w:val="24"/>
          <w:lang w:eastAsia="ru-RU"/>
        </w:rPr>
      </w:pPr>
      <w:r w:rsidRPr="009D225A">
        <w:rPr>
          <w:rFonts w:ascii="Times New Roman" w:hAnsi="Times New Roman" w:cs="Times New Roman"/>
          <w:sz w:val="24"/>
          <w:szCs w:val="24"/>
          <w:lang w:eastAsia="ru-RU"/>
        </w:rPr>
        <w:t xml:space="preserve">- теоретические вопросы к </w:t>
      </w:r>
      <w:r w:rsidR="0042180A" w:rsidRPr="009D225A">
        <w:rPr>
          <w:rFonts w:ascii="Times New Roman" w:hAnsi="Times New Roman" w:cs="Times New Roman"/>
          <w:sz w:val="24"/>
          <w:szCs w:val="24"/>
          <w:lang w:eastAsia="ru-RU"/>
        </w:rPr>
        <w:t>дифференцированному зачету</w:t>
      </w:r>
      <w:r w:rsidRPr="009D225A">
        <w:rPr>
          <w:rFonts w:ascii="Times New Roman" w:hAnsi="Times New Roman" w:cs="Times New Roman"/>
          <w:sz w:val="24"/>
          <w:szCs w:val="24"/>
          <w:lang w:eastAsia="ru-RU"/>
        </w:rPr>
        <w:t>,</w:t>
      </w:r>
    </w:p>
    <w:p w:rsidR="00F43C57" w:rsidRPr="009D225A" w:rsidRDefault="00F43C57" w:rsidP="00F43C57">
      <w:pPr>
        <w:ind w:firstLine="709"/>
        <w:jc w:val="both"/>
        <w:rPr>
          <w:rFonts w:ascii="Times New Roman" w:hAnsi="Times New Roman" w:cs="Times New Roman"/>
          <w:sz w:val="24"/>
          <w:szCs w:val="24"/>
          <w:lang w:eastAsia="ru-RU"/>
        </w:rPr>
      </w:pPr>
      <w:r w:rsidRPr="009D225A">
        <w:rPr>
          <w:rFonts w:ascii="Times New Roman" w:hAnsi="Times New Roman" w:cs="Times New Roman"/>
          <w:sz w:val="24"/>
          <w:szCs w:val="24"/>
          <w:lang w:eastAsia="ru-RU"/>
        </w:rPr>
        <w:t xml:space="preserve">- комплект практических заданий к </w:t>
      </w:r>
      <w:r w:rsidR="0042180A" w:rsidRPr="009D225A">
        <w:rPr>
          <w:rFonts w:ascii="Times New Roman" w:hAnsi="Times New Roman" w:cs="Times New Roman"/>
          <w:sz w:val="24"/>
          <w:szCs w:val="24"/>
          <w:lang w:eastAsia="ru-RU"/>
        </w:rPr>
        <w:t>дифференцированному зачету</w:t>
      </w:r>
      <w:r w:rsidRPr="009D225A">
        <w:rPr>
          <w:rFonts w:ascii="Times New Roman" w:hAnsi="Times New Roman" w:cs="Times New Roman"/>
          <w:sz w:val="24"/>
          <w:szCs w:val="24"/>
          <w:lang w:eastAsia="ru-RU"/>
        </w:rPr>
        <w:t>,</w:t>
      </w:r>
    </w:p>
    <w:p w:rsidR="00F43C57" w:rsidRPr="009D225A" w:rsidRDefault="00F43C57" w:rsidP="00F43C57">
      <w:pPr>
        <w:ind w:firstLine="709"/>
        <w:jc w:val="both"/>
        <w:rPr>
          <w:rFonts w:ascii="Times New Roman" w:hAnsi="Times New Roman" w:cs="Times New Roman"/>
          <w:sz w:val="24"/>
          <w:szCs w:val="24"/>
          <w:lang w:eastAsia="ru-RU"/>
        </w:rPr>
      </w:pPr>
      <w:r w:rsidRPr="009D225A">
        <w:rPr>
          <w:rFonts w:ascii="Times New Roman" w:hAnsi="Times New Roman" w:cs="Times New Roman"/>
          <w:sz w:val="24"/>
          <w:szCs w:val="24"/>
          <w:lang w:eastAsia="ru-RU"/>
        </w:rPr>
        <w:t>- экзаменационные билеты.</w:t>
      </w:r>
    </w:p>
    <w:p w:rsidR="00F43C57" w:rsidRPr="0042180A" w:rsidRDefault="00F43C57" w:rsidP="00F43C57">
      <w:pPr>
        <w:ind w:firstLine="709"/>
        <w:jc w:val="both"/>
        <w:rPr>
          <w:rFonts w:ascii="Times New Roman" w:hAnsi="Times New Roman" w:cs="Times New Roman"/>
          <w:sz w:val="24"/>
          <w:szCs w:val="24"/>
          <w:lang w:eastAsia="ru-RU"/>
        </w:rPr>
      </w:pPr>
      <w:r w:rsidRPr="0042180A">
        <w:rPr>
          <w:rFonts w:ascii="Times New Roman" w:hAnsi="Times New Roman" w:cs="Times New Roman"/>
          <w:sz w:val="24"/>
          <w:szCs w:val="24"/>
          <w:lang w:eastAsia="ru-RU"/>
        </w:rPr>
        <w:t xml:space="preserve">Перечень теоретических вопросов выдается студентам не позднее, чем за месяц до начала сессии. </w:t>
      </w:r>
    </w:p>
    <w:p w:rsidR="00F43C57" w:rsidRPr="00752E29" w:rsidRDefault="00F43C57" w:rsidP="00F43C57">
      <w:pPr>
        <w:tabs>
          <w:tab w:val="left" w:pos="2295"/>
        </w:tabs>
        <w:ind w:firstLine="709"/>
        <w:jc w:val="both"/>
        <w:rPr>
          <w:rFonts w:ascii="Times New Roman" w:hAnsi="Times New Roman" w:cs="Times New Roman"/>
          <w:sz w:val="24"/>
          <w:szCs w:val="24"/>
        </w:rPr>
      </w:pPr>
      <w:r w:rsidRPr="0042180A">
        <w:rPr>
          <w:rFonts w:ascii="Times New Roman" w:hAnsi="Times New Roman" w:cs="Times New Roman"/>
          <w:sz w:val="24"/>
          <w:szCs w:val="24"/>
        </w:rPr>
        <w:t>Промежуточная аттестация в форме дифференцированного зачета проводится во время учебных занятий за счет времени, отведенного учебным планом на освоение дисциплины.</w:t>
      </w:r>
    </w:p>
    <w:p w:rsidR="00F43C57" w:rsidRPr="00524649" w:rsidRDefault="00F43C57" w:rsidP="00F43C57">
      <w:pPr>
        <w:tabs>
          <w:tab w:val="left" w:pos="500"/>
        </w:tabs>
        <w:ind w:right="-30"/>
        <w:jc w:val="center"/>
        <w:rPr>
          <w:rFonts w:ascii="Times New Roman" w:hAnsi="Times New Roman" w:cs="Times New Roman"/>
          <w:b/>
          <w:sz w:val="24"/>
          <w:szCs w:val="24"/>
        </w:rPr>
      </w:pPr>
    </w:p>
    <w:p w:rsidR="009B3FC3" w:rsidRPr="00EC3A1F" w:rsidRDefault="009B3FC3" w:rsidP="00EC3A1F">
      <w:pPr>
        <w:ind w:firstLine="709"/>
        <w:jc w:val="both"/>
        <w:rPr>
          <w:rFonts w:ascii="Times New Roman" w:hAnsi="Times New Roman" w:cs="Times New Roman"/>
          <w:sz w:val="24"/>
          <w:szCs w:val="24"/>
          <w:lang w:eastAsia="ru-RU"/>
        </w:rPr>
      </w:pPr>
    </w:p>
    <w:p w:rsidR="00485379" w:rsidRDefault="00D10C79" w:rsidP="00EB61D6">
      <w:pPr>
        <w:ind w:firstLine="709"/>
        <w:jc w:val="both"/>
        <w:rPr>
          <w:rFonts w:ascii="Times New Roman" w:hAnsi="Times New Roman" w:cs="Times New Roman"/>
          <w:b/>
          <w:bCs/>
          <w:sz w:val="24"/>
          <w:szCs w:val="24"/>
          <w:lang w:eastAsia="ru-RU"/>
        </w:rPr>
      </w:pPr>
      <w:r w:rsidRPr="00EB61D6">
        <w:rPr>
          <w:rFonts w:ascii="Times New Roman" w:hAnsi="Times New Roman" w:cs="Times New Roman"/>
          <w:b/>
          <w:bCs/>
          <w:sz w:val="24"/>
          <w:szCs w:val="24"/>
          <w:lang w:eastAsia="ru-RU"/>
        </w:rPr>
        <w:t>Рез</w:t>
      </w:r>
      <w:r w:rsidR="0042180A">
        <w:rPr>
          <w:rFonts w:ascii="Times New Roman" w:hAnsi="Times New Roman" w:cs="Times New Roman"/>
          <w:b/>
          <w:bCs/>
          <w:sz w:val="24"/>
          <w:szCs w:val="24"/>
          <w:lang w:eastAsia="ru-RU"/>
        </w:rPr>
        <w:t xml:space="preserve">ультаты освоения: </w:t>
      </w:r>
      <w:r w:rsidRPr="00EB61D6">
        <w:rPr>
          <w:rFonts w:ascii="Times New Roman" w:hAnsi="Times New Roman" w:cs="Times New Roman"/>
          <w:b/>
          <w:bCs/>
          <w:sz w:val="24"/>
          <w:szCs w:val="24"/>
          <w:lang w:eastAsia="ru-RU"/>
        </w:rPr>
        <w:t xml:space="preserve">знания и умения, </w:t>
      </w:r>
      <w:r w:rsidR="000E3CAC" w:rsidRPr="00EB61D6">
        <w:rPr>
          <w:rFonts w:ascii="Times New Roman" w:hAnsi="Times New Roman" w:cs="Times New Roman"/>
          <w:b/>
          <w:bCs/>
          <w:sz w:val="24"/>
          <w:szCs w:val="24"/>
          <w:lang w:eastAsia="ru-RU"/>
        </w:rPr>
        <w:t>компетенции</w:t>
      </w:r>
      <w:r w:rsidR="0020014E">
        <w:rPr>
          <w:rFonts w:ascii="Times New Roman" w:hAnsi="Times New Roman" w:cs="Times New Roman"/>
          <w:b/>
          <w:bCs/>
          <w:sz w:val="24"/>
          <w:szCs w:val="24"/>
          <w:lang w:eastAsia="ru-RU"/>
        </w:rPr>
        <w:t>,</w:t>
      </w:r>
      <w:r w:rsidR="000E3CAC" w:rsidRPr="00EB61D6">
        <w:rPr>
          <w:rFonts w:ascii="Times New Roman" w:hAnsi="Times New Roman" w:cs="Times New Roman"/>
          <w:b/>
          <w:bCs/>
          <w:sz w:val="24"/>
          <w:szCs w:val="24"/>
          <w:lang w:eastAsia="ru-RU"/>
        </w:rPr>
        <w:t xml:space="preserve"> </w:t>
      </w:r>
      <w:proofErr w:type="gramStart"/>
      <w:r w:rsidRPr="00EB61D6">
        <w:rPr>
          <w:rFonts w:ascii="Times New Roman" w:hAnsi="Times New Roman" w:cs="Times New Roman"/>
          <w:b/>
          <w:bCs/>
          <w:sz w:val="24"/>
          <w:szCs w:val="24"/>
          <w:lang w:eastAsia="ru-RU"/>
        </w:rPr>
        <w:t xml:space="preserve">подлежащие </w:t>
      </w:r>
      <w:r w:rsidR="00485379" w:rsidRPr="00EB61D6">
        <w:rPr>
          <w:rFonts w:ascii="Times New Roman" w:hAnsi="Times New Roman" w:cs="Times New Roman"/>
          <w:b/>
          <w:bCs/>
          <w:sz w:val="24"/>
          <w:szCs w:val="24"/>
          <w:lang w:eastAsia="ru-RU"/>
        </w:rPr>
        <w:t xml:space="preserve"> </w:t>
      </w:r>
      <w:r w:rsidR="00EB61D6">
        <w:rPr>
          <w:rFonts w:ascii="Times New Roman" w:hAnsi="Times New Roman" w:cs="Times New Roman"/>
          <w:b/>
          <w:bCs/>
          <w:sz w:val="24"/>
          <w:szCs w:val="24"/>
          <w:lang w:eastAsia="ru-RU"/>
        </w:rPr>
        <w:t>контролю</w:t>
      </w:r>
      <w:proofErr w:type="gramEnd"/>
      <w:r w:rsidR="00EB61D6">
        <w:rPr>
          <w:rFonts w:ascii="Times New Roman" w:hAnsi="Times New Roman" w:cs="Times New Roman"/>
          <w:b/>
          <w:bCs/>
          <w:sz w:val="24"/>
          <w:szCs w:val="24"/>
          <w:lang w:eastAsia="ru-RU"/>
        </w:rPr>
        <w:t xml:space="preserve"> при проведении промежуточной аттестации</w:t>
      </w:r>
    </w:p>
    <w:p w:rsidR="00001C4C" w:rsidRDefault="00001C4C" w:rsidP="00EB61D6">
      <w:pPr>
        <w:ind w:firstLine="709"/>
        <w:jc w:val="both"/>
        <w:rPr>
          <w:rFonts w:ascii="Times New Roman" w:hAnsi="Times New Roman" w:cs="Times New Roman"/>
          <w:b/>
          <w:bCs/>
          <w:sz w:val="24"/>
          <w:szCs w:val="24"/>
          <w:lang w:eastAsia="ru-RU"/>
        </w:rPr>
      </w:pPr>
    </w:p>
    <w:p w:rsidR="00001C4C" w:rsidRDefault="00001C4C" w:rsidP="00EB61D6">
      <w:pPr>
        <w:ind w:firstLine="709"/>
        <w:jc w:val="both"/>
        <w:rPr>
          <w:rFonts w:ascii="Times New Roman" w:hAnsi="Times New Roman" w:cs="Times New Roman"/>
          <w:b/>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9"/>
        <w:gridCol w:w="5673"/>
        <w:gridCol w:w="1502"/>
      </w:tblGrid>
      <w:tr w:rsidR="008C173D" w:rsidRPr="00B419E8" w:rsidTr="008C173D">
        <w:tc>
          <w:tcPr>
            <w:tcW w:w="1161" w:type="pct"/>
            <w:tcBorders>
              <w:top w:val="single" w:sz="4" w:space="0" w:color="auto"/>
              <w:left w:val="single" w:sz="4" w:space="0" w:color="auto"/>
              <w:bottom w:val="single" w:sz="4" w:space="0" w:color="auto"/>
              <w:right w:val="single" w:sz="4" w:space="0" w:color="auto"/>
            </w:tcBorders>
            <w:shd w:val="clear" w:color="auto" w:fill="auto"/>
          </w:tcPr>
          <w:p w:rsidR="008C173D" w:rsidRPr="00B419E8" w:rsidRDefault="008C173D" w:rsidP="00780F96">
            <w:pPr>
              <w:pStyle w:val="1"/>
              <w:numPr>
                <w:ilvl w:val="0"/>
                <w:numId w:val="0"/>
              </w:numPr>
              <w:tabs>
                <w:tab w:val="num" w:pos="432"/>
              </w:tabs>
              <w:spacing w:before="0"/>
              <w:jc w:val="center"/>
              <w:rPr>
                <w:rFonts w:ascii="Times New Roman" w:hAnsi="Times New Roman"/>
                <w:b w:val="0"/>
                <w:sz w:val="24"/>
                <w:szCs w:val="24"/>
              </w:rPr>
            </w:pPr>
            <w:r w:rsidRPr="00B419E8">
              <w:rPr>
                <w:rFonts w:ascii="Times New Roman" w:hAnsi="Times New Roman"/>
                <w:b w:val="0"/>
                <w:sz w:val="24"/>
                <w:szCs w:val="24"/>
              </w:rPr>
              <w:t>Содержание обучения (раздел, тема)</w:t>
            </w:r>
          </w:p>
        </w:tc>
        <w:tc>
          <w:tcPr>
            <w:tcW w:w="3036" w:type="pct"/>
            <w:tcBorders>
              <w:top w:val="single" w:sz="4" w:space="0" w:color="auto"/>
              <w:left w:val="single" w:sz="4" w:space="0" w:color="auto"/>
              <w:bottom w:val="single" w:sz="4" w:space="0" w:color="auto"/>
              <w:right w:val="single" w:sz="4" w:space="0" w:color="auto"/>
            </w:tcBorders>
            <w:shd w:val="clear" w:color="auto" w:fill="auto"/>
          </w:tcPr>
          <w:p w:rsidR="008C173D" w:rsidRPr="00B419E8" w:rsidRDefault="008C173D" w:rsidP="00780F96">
            <w:pPr>
              <w:pStyle w:val="1"/>
              <w:numPr>
                <w:ilvl w:val="0"/>
                <w:numId w:val="0"/>
              </w:numPr>
              <w:tabs>
                <w:tab w:val="num" w:pos="432"/>
              </w:tabs>
              <w:spacing w:before="0"/>
              <w:jc w:val="center"/>
              <w:rPr>
                <w:rFonts w:ascii="Times New Roman" w:hAnsi="Times New Roman"/>
                <w:b w:val="0"/>
                <w:sz w:val="24"/>
                <w:szCs w:val="24"/>
              </w:rPr>
            </w:pPr>
            <w:r w:rsidRPr="00B419E8">
              <w:rPr>
                <w:rFonts w:ascii="Times New Roman" w:hAnsi="Times New Roman"/>
                <w:b w:val="0"/>
                <w:sz w:val="24"/>
                <w:szCs w:val="24"/>
              </w:rPr>
              <w:t>Характеристика основных видов учебной деятельности студентов (на уровне учебных действий)</w:t>
            </w:r>
          </w:p>
        </w:tc>
        <w:tc>
          <w:tcPr>
            <w:tcW w:w="804" w:type="pct"/>
            <w:tcBorders>
              <w:top w:val="single" w:sz="4" w:space="0" w:color="auto"/>
              <w:left w:val="single" w:sz="4" w:space="0" w:color="auto"/>
              <w:bottom w:val="single" w:sz="4" w:space="0" w:color="auto"/>
              <w:right w:val="single" w:sz="4" w:space="0" w:color="auto"/>
            </w:tcBorders>
            <w:shd w:val="clear" w:color="auto" w:fill="auto"/>
          </w:tcPr>
          <w:p w:rsidR="008C173D" w:rsidRPr="00B419E8" w:rsidRDefault="008C173D" w:rsidP="00780F96">
            <w:pPr>
              <w:pStyle w:val="1"/>
              <w:numPr>
                <w:ilvl w:val="0"/>
                <w:numId w:val="0"/>
              </w:numPr>
              <w:tabs>
                <w:tab w:val="num" w:pos="432"/>
              </w:tabs>
              <w:spacing w:before="0"/>
              <w:jc w:val="center"/>
              <w:rPr>
                <w:rFonts w:ascii="Times New Roman" w:hAnsi="Times New Roman"/>
                <w:b w:val="0"/>
                <w:sz w:val="24"/>
                <w:szCs w:val="24"/>
              </w:rPr>
            </w:pPr>
            <w:r w:rsidRPr="00B419E8">
              <w:rPr>
                <w:rFonts w:ascii="Times New Roman" w:hAnsi="Times New Roman"/>
                <w:b w:val="0"/>
                <w:sz w:val="24"/>
                <w:szCs w:val="24"/>
              </w:rPr>
              <w:t>Порядковый номер оценочного средства</w:t>
            </w:r>
          </w:p>
        </w:tc>
      </w:tr>
      <w:tr w:rsidR="008C173D" w:rsidRPr="00B419E8" w:rsidTr="008C173D">
        <w:tc>
          <w:tcPr>
            <w:tcW w:w="5000" w:type="pct"/>
            <w:gridSpan w:val="3"/>
          </w:tcPr>
          <w:p w:rsidR="008C173D" w:rsidRPr="00B419E8" w:rsidRDefault="008C173D" w:rsidP="00780F96">
            <w:pPr>
              <w:pStyle w:val="1"/>
              <w:keepNext/>
              <w:numPr>
                <w:ilvl w:val="0"/>
                <w:numId w:val="0"/>
              </w:numPr>
              <w:autoSpaceDE w:val="0"/>
              <w:autoSpaceDN w:val="0"/>
              <w:spacing w:before="0"/>
              <w:ind w:left="360"/>
              <w:jc w:val="center"/>
              <w:rPr>
                <w:rFonts w:ascii="Times New Roman" w:hAnsi="Times New Roman"/>
                <w:b w:val="0"/>
                <w:sz w:val="24"/>
                <w:szCs w:val="24"/>
              </w:rPr>
            </w:pPr>
            <w:r w:rsidRPr="00B419E8">
              <w:rPr>
                <w:rFonts w:ascii="Times New Roman" w:hAnsi="Times New Roman"/>
                <w:b w:val="0"/>
                <w:bCs w:val="0"/>
                <w:sz w:val="24"/>
                <w:szCs w:val="24"/>
              </w:rPr>
              <w:t>Раздел 1. Цифровая грамотность</w:t>
            </w:r>
          </w:p>
        </w:tc>
      </w:tr>
      <w:tr w:rsidR="008C173D" w:rsidRPr="00B419E8" w:rsidTr="008C173D">
        <w:tc>
          <w:tcPr>
            <w:tcW w:w="1161" w:type="pct"/>
          </w:tcPr>
          <w:p w:rsidR="008C173D" w:rsidRPr="00B419E8" w:rsidRDefault="008C173D" w:rsidP="00780F96">
            <w:pPr>
              <w:pStyle w:val="1"/>
              <w:spacing w:before="0"/>
              <w:ind w:left="0" w:firstLine="0"/>
              <w:jc w:val="both"/>
              <w:rPr>
                <w:rFonts w:ascii="Times New Roman" w:hAnsi="Times New Roman"/>
                <w:b w:val="0"/>
                <w:sz w:val="24"/>
                <w:szCs w:val="24"/>
              </w:rPr>
            </w:pPr>
            <w:r w:rsidRPr="00B419E8">
              <w:rPr>
                <w:rFonts w:ascii="Times New Roman" w:hAnsi="Times New Roman"/>
                <w:b w:val="0"/>
                <w:sz w:val="24"/>
                <w:szCs w:val="24"/>
              </w:rPr>
              <w:t>1.1 Информация и информационные процессы</w:t>
            </w:r>
          </w:p>
        </w:tc>
        <w:tc>
          <w:tcPr>
            <w:tcW w:w="3036" w:type="pct"/>
          </w:tcPr>
          <w:p w:rsidR="008C173D" w:rsidRPr="008C173D" w:rsidRDefault="008C173D" w:rsidP="008C173D">
            <w:pPr>
              <w:pStyle w:val="1"/>
              <w:keepNext/>
              <w:numPr>
                <w:ilvl w:val="0"/>
                <w:numId w:val="0"/>
              </w:numPr>
              <w:autoSpaceDE w:val="0"/>
              <w:autoSpaceDN w:val="0"/>
              <w:spacing w:before="0"/>
              <w:ind w:left="131"/>
              <w:rPr>
                <w:rFonts w:ascii="Times New Roman" w:hAnsi="Times New Roman"/>
                <w:b w:val="0"/>
                <w:sz w:val="24"/>
                <w:szCs w:val="24"/>
              </w:rPr>
            </w:pPr>
            <w:r w:rsidRPr="008C173D">
              <w:rPr>
                <w:rFonts w:ascii="Times New Roman" w:hAnsi="Times New Roman"/>
                <w:b w:val="0"/>
                <w:sz w:val="24"/>
                <w:szCs w:val="24"/>
                <w:lang w:eastAsia="ru-RU"/>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tc>
        <w:tc>
          <w:tcPr>
            <w:tcW w:w="804" w:type="pct"/>
          </w:tcPr>
          <w:p w:rsidR="008C173D" w:rsidRPr="00B419E8" w:rsidRDefault="008C173D" w:rsidP="00780F96">
            <w:pPr>
              <w:pStyle w:val="1"/>
              <w:keepNext/>
              <w:numPr>
                <w:ilvl w:val="0"/>
                <w:numId w:val="0"/>
              </w:numPr>
              <w:autoSpaceDE w:val="0"/>
              <w:autoSpaceDN w:val="0"/>
              <w:spacing w:before="0"/>
              <w:ind w:left="360"/>
              <w:jc w:val="center"/>
              <w:rPr>
                <w:rFonts w:ascii="Times New Roman" w:hAnsi="Times New Roman"/>
                <w:b w:val="0"/>
                <w:sz w:val="24"/>
                <w:szCs w:val="24"/>
              </w:rPr>
            </w:pPr>
            <w:r>
              <w:rPr>
                <w:rFonts w:ascii="Times New Roman" w:hAnsi="Times New Roman"/>
                <w:b w:val="0"/>
                <w:sz w:val="24"/>
                <w:szCs w:val="24"/>
              </w:rPr>
              <w:t>25</w:t>
            </w:r>
          </w:p>
        </w:tc>
      </w:tr>
      <w:tr w:rsidR="008C173D" w:rsidRPr="00B419E8" w:rsidTr="008C173D">
        <w:tc>
          <w:tcPr>
            <w:tcW w:w="1161" w:type="pct"/>
          </w:tcPr>
          <w:p w:rsidR="008C173D" w:rsidRPr="00B419E8" w:rsidRDefault="008C173D" w:rsidP="008C173D">
            <w:pPr>
              <w:tabs>
                <w:tab w:val="left" w:pos="916"/>
                <w:tab w:val="left" w:pos="12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B419E8">
              <w:rPr>
                <w:rFonts w:ascii="Times New Roman" w:hAnsi="Times New Roman" w:cs="Times New Roman"/>
                <w:bCs/>
                <w:sz w:val="24"/>
                <w:szCs w:val="24"/>
              </w:rPr>
              <w:t>1.2.</w:t>
            </w:r>
            <w:r w:rsidRPr="00B419E8">
              <w:rPr>
                <w:rFonts w:ascii="Times New Roman" w:hAnsi="Times New Roman" w:cs="Times New Roman"/>
                <w:sz w:val="24"/>
                <w:szCs w:val="24"/>
                <w:lang w:eastAsia="ru-RU"/>
              </w:rPr>
              <w:t xml:space="preserve"> </w:t>
            </w:r>
            <w:r w:rsidRPr="00B419E8">
              <w:rPr>
                <w:rFonts w:ascii="Times New Roman" w:hAnsi="Times New Roman" w:cs="Times New Roman"/>
                <w:sz w:val="24"/>
                <w:szCs w:val="24"/>
              </w:rPr>
              <w:t>Компьютер – универсальное устройство обработки данных</w:t>
            </w:r>
          </w:p>
        </w:tc>
        <w:tc>
          <w:tcPr>
            <w:tcW w:w="3036" w:type="pct"/>
          </w:tcPr>
          <w:p w:rsidR="008C173D" w:rsidRPr="008C173D" w:rsidRDefault="008C173D" w:rsidP="008C173D">
            <w:pPr>
              <w:pStyle w:val="1"/>
              <w:keepNext/>
              <w:numPr>
                <w:ilvl w:val="0"/>
                <w:numId w:val="0"/>
              </w:numPr>
              <w:autoSpaceDE w:val="0"/>
              <w:autoSpaceDN w:val="0"/>
              <w:spacing w:before="0"/>
              <w:ind w:left="131"/>
              <w:rPr>
                <w:rFonts w:ascii="Times New Roman" w:hAnsi="Times New Roman"/>
                <w:b w:val="0"/>
                <w:sz w:val="24"/>
                <w:szCs w:val="24"/>
                <w:highlight w:val="yellow"/>
              </w:rPr>
            </w:pPr>
            <w:r w:rsidRPr="008C173D">
              <w:rPr>
                <w:rFonts w:ascii="Times New Roman" w:hAnsi="Times New Roman"/>
                <w:b w:val="0"/>
                <w:sz w:val="24"/>
                <w:szCs w:val="24"/>
                <w:lang w:eastAsia="ru-RU"/>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2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1.3.</w:t>
            </w:r>
            <w:r w:rsidRPr="00B419E8">
              <w:rPr>
                <w:rFonts w:ascii="Times New Roman" w:hAnsi="Times New Roman" w:cs="Times New Roman"/>
                <w:sz w:val="24"/>
                <w:szCs w:val="24"/>
              </w:rPr>
              <w:t xml:space="preserve"> Программное обеспечение</w:t>
            </w:r>
            <w:r w:rsidRPr="00B419E8">
              <w:rPr>
                <w:rFonts w:ascii="Times New Roman" w:hAnsi="Times New Roman" w:cs="Times New Roman"/>
                <w:bCs/>
                <w:sz w:val="24"/>
                <w:szCs w:val="24"/>
              </w:rPr>
              <w:t xml:space="preserve"> </w:t>
            </w:r>
          </w:p>
        </w:tc>
        <w:tc>
          <w:tcPr>
            <w:tcW w:w="3036" w:type="pct"/>
          </w:tcPr>
          <w:p w:rsidR="008C173D" w:rsidRPr="008C173D" w:rsidRDefault="008C173D" w:rsidP="008C173D">
            <w:pPr>
              <w:pStyle w:val="1"/>
              <w:keepNext/>
              <w:numPr>
                <w:ilvl w:val="0"/>
                <w:numId w:val="0"/>
              </w:numPr>
              <w:autoSpaceDE w:val="0"/>
              <w:autoSpaceDN w:val="0"/>
              <w:spacing w:before="0"/>
              <w:ind w:left="131" w:right="140"/>
              <w:rPr>
                <w:rFonts w:ascii="Times New Roman" w:hAnsi="Times New Roman"/>
                <w:b w:val="0"/>
                <w:sz w:val="24"/>
                <w:szCs w:val="24"/>
              </w:rPr>
            </w:pPr>
            <w:r w:rsidRPr="008C173D">
              <w:rPr>
                <w:rFonts w:ascii="Times New Roman" w:hAnsi="Times New Roman"/>
                <w:b w:val="0"/>
                <w:sz w:val="24"/>
                <w:szCs w:val="24"/>
                <w:lang w:eastAsia="ru-RU"/>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1.4.</w:t>
            </w:r>
            <w:r w:rsidRPr="00B419E8">
              <w:rPr>
                <w:rFonts w:ascii="Times New Roman" w:hAnsi="Times New Roman" w:cs="Times New Roman"/>
                <w:sz w:val="24"/>
                <w:szCs w:val="24"/>
              </w:rPr>
              <w:t xml:space="preserve"> Компьютерные сети</w:t>
            </w:r>
          </w:p>
          <w:p w:rsidR="008C173D" w:rsidRPr="00B419E8" w:rsidRDefault="008C173D" w:rsidP="008C173D">
            <w:pPr>
              <w:tabs>
                <w:tab w:val="left" w:pos="1980"/>
              </w:tabs>
              <w:rPr>
                <w:rFonts w:ascii="Times New Roman" w:hAnsi="Times New Roman" w:cs="Times New Roman"/>
                <w:bCs/>
                <w:sz w:val="24"/>
                <w:szCs w:val="24"/>
              </w:rPr>
            </w:pPr>
          </w:p>
        </w:tc>
        <w:tc>
          <w:tcPr>
            <w:tcW w:w="3036" w:type="pct"/>
          </w:tcPr>
          <w:p w:rsidR="008C173D" w:rsidRPr="008C173D" w:rsidRDefault="008C173D" w:rsidP="008C173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eastAsia="ru-RU"/>
              </w:rPr>
            </w:pPr>
            <w:r w:rsidRPr="008C173D">
              <w:rPr>
                <w:rFonts w:ascii="Times New Roman" w:hAnsi="Times New Roman" w:cs="Times New Roman"/>
                <w:sz w:val="24"/>
                <w:szCs w:val="24"/>
                <w:lang w:eastAsia="ru-RU"/>
              </w:rPr>
              <w:t xml:space="preserve">Наличие представлений о компьютерных сетях и их роли в современном мире, о базовых принципах организации и функционирования компьютерных </w:t>
            </w:r>
            <w:proofErr w:type="gramStart"/>
            <w:r w:rsidRPr="008C173D">
              <w:rPr>
                <w:rFonts w:ascii="Times New Roman" w:hAnsi="Times New Roman" w:cs="Times New Roman"/>
                <w:sz w:val="24"/>
                <w:szCs w:val="24"/>
                <w:lang w:eastAsia="ru-RU"/>
              </w:rPr>
              <w:t>сетей,  об</w:t>
            </w:r>
            <w:proofErr w:type="gramEnd"/>
            <w:r w:rsidRPr="008C173D">
              <w:rPr>
                <w:rFonts w:ascii="Times New Roman" w:hAnsi="Times New Roman" w:cs="Times New Roman"/>
                <w:sz w:val="24"/>
                <w:szCs w:val="24"/>
                <w:lang w:eastAsia="ru-RU"/>
              </w:rPr>
              <w:t xml:space="preserve"> общих принципах разработки и функционирования интернет-приложений.</w:t>
            </w:r>
          </w:p>
          <w:p w:rsidR="008C173D" w:rsidRPr="008C173D" w:rsidRDefault="008C173D" w:rsidP="008C173D">
            <w:pPr>
              <w:pStyle w:val="1"/>
              <w:keepNext/>
              <w:numPr>
                <w:ilvl w:val="0"/>
                <w:numId w:val="0"/>
              </w:numPr>
              <w:autoSpaceDE w:val="0"/>
              <w:autoSpaceDN w:val="0"/>
              <w:spacing w:before="0"/>
              <w:ind w:left="131" w:right="140"/>
              <w:rPr>
                <w:rFonts w:ascii="Times New Roman" w:hAnsi="Times New Roman"/>
                <w:b w:val="0"/>
                <w:sz w:val="24"/>
                <w:szCs w:val="24"/>
              </w:rPr>
            </w:pPr>
            <w:r w:rsidRPr="008C173D">
              <w:rPr>
                <w:rFonts w:ascii="Times New Roman" w:hAnsi="Times New Roman"/>
                <w:b w:val="0"/>
                <w:sz w:val="24"/>
                <w:szCs w:val="24"/>
                <w:lang w:eastAsia="ru-RU"/>
              </w:rPr>
              <w:lastRenderedPageBreak/>
              <w:t>Владение методами поиска информации в сети Интернет, умение критически оценивать информацию, полученную из сети Интернет.</w:t>
            </w:r>
            <w:r w:rsidRPr="008C173D">
              <w:rPr>
                <w:rFonts w:ascii="Times New Roman" w:hAnsi="Times New Roman"/>
                <w:b w:val="0"/>
                <w:sz w:val="24"/>
                <w:szCs w:val="24"/>
              </w:rPr>
              <w:t xml:space="preserve"> </w:t>
            </w:r>
          </w:p>
        </w:tc>
        <w:tc>
          <w:tcPr>
            <w:tcW w:w="804" w:type="pct"/>
          </w:tcPr>
          <w:p w:rsidR="008C173D" w:rsidRPr="008C173D" w:rsidRDefault="008C173D" w:rsidP="008C173D">
            <w:pPr>
              <w:jc w:val="center"/>
            </w:pPr>
            <w:r w:rsidRPr="008C173D">
              <w:rPr>
                <w:rFonts w:ascii="Times New Roman" w:hAnsi="Times New Roman"/>
                <w:sz w:val="24"/>
                <w:szCs w:val="24"/>
              </w:rPr>
              <w:lastRenderedPageBreak/>
              <w:t>25</w:t>
            </w:r>
          </w:p>
        </w:tc>
      </w:tr>
      <w:tr w:rsidR="008C173D" w:rsidRPr="00B419E8" w:rsidTr="008C173D">
        <w:tc>
          <w:tcPr>
            <w:tcW w:w="1161" w:type="pct"/>
          </w:tcPr>
          <w:p w:rsidR="008C173D" w:rsidRPr="00B419E8" w:rsidRDefault="008C173D" w:rsidP="00780F96">
            <w:pPr>
              <w:tabs>
                <w:tab w:val="left" w:pos="930"/>
              </w:tabs>
              <w:rPr>
                <w:rFonts w:ascii="Times New Roman" w:hAnsi="Times New Roman" w:cs="Times New Roman"/>
                <w:bCs/>
                <w:sz w:val="24"/>
                <w:szCs w:val="24"/>
              </w:rPr>
            </w:pPr>
            <w:r w:rsidRPr="00B419E8">
              <w:rPr>
                <w:rFonts w:ascii="Times New Roman" w:hAnsi="Times New Roman" w:cs="Times New Roman"/>
                <w:bCs/>
                <w:sz w:val="24"/>
                <w:szCs w:val="24"/>
              </w:rPr>
              <w:lastRenderedPageBreak/>
              <w:t>1.5.</w:t>
            </w:r>
            <w:r w:rsidRPr="00B419E8">
              <w:rPr>
                <w:rFonts w:ascii="Times New Roman" w:hAnsi="Times New Roman" w:cs="Times New Roman"/>
                <w:sz w:val="24"/>
                <w:szCs w:val="24"/>
                <w:lang w:eastAsia="ru-RU"/>
              </w:rPr>
              <w:t xml:space="preserve"> Информационная безопасность</w:t>
            </w:r>
            <w:r w:rsidRPr="00B419E8">
              <w:rPr>
                <w:rFonts w:ascii="Times New Roman" w:hAnsi="Times New Roman" w:cs="Times New Roman"/>
                <w:bCs/>
                <w:sz w:val="24"/>
                <w:szCs w:val="24"/>
              </w:rPr>
              <w:t xml:space="preserve"> </w:t>
            </w:r>
          </w:p>
        </w:tc>
        <w:tc>
          <w:tcPr>
            <w:tcW w:w="3036" w:type="pct"/>
          </w:tcPr>
          <w:p w:rsidR="008C173D" w:rsidRPr="008C173D" w:rsidRDefault="008C173D" w:rsidP="008C173D">
            <w:pPr>
              <w:pStyle w:val="1"/>
              <w:keepNext/>
              <w:numPr>
                <w:ilvl w:val="0"/>
                <w:numId w:val="0"/>
              </w:numPr>
              <w:autoSpaceDE w:val="0"/>
              <w:autoSpaceDN w:val="0"/>
              <w:spacing w:before="0"/>
              <w:ind w:left="131" w:right="140"/>
              <w:rPr>
                <w:rFonts w:ascii="Times New Roman" w:hAnsi="Times New Roman"/>
                <w:b w:val="0"/>
                <w:sz w:val="24"/>
                <w:szCs w:val="24"/>
              </w:rPr>
            </w:pPr>
            <w:r w:rsidRPr="008C173D">
              <w:rPr>
                <w:rFonts w:ascii="Times New Roman" w:hAnsi="Times New Roman"/>
                <w:b w:val="0"/>
                <w:sz w:val="24"/>
                <w:szCs w:val="24"/>
                <w:lang w:eastAsia="ru-RU"/>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tc>
        <w:tc>
          <w:tcPr>
            <w:tcW w:w="804" w:type="pct"/>
          </w:tcPr>
          <w:p w:rsidR="008C173D" w:rsidRPr="00B419E8" w:rsidRDefault="008C173D" w:rsidP="00780F96">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2</w:t>
            </w:r>
            <w:r w:rsidRPr="00B419E8">
              <w:rPr>
                <w:rFonts w:ascii="Times New Roman" w:hAnsi="Times New Roman"/>
                <w:b w:val="0"/>
                <w:sz w:val="24"/>
                <w:szCs w:val="24"/>
              </w:rPr>
              <w:t>5</w:t>
            </w:r>
          </w:p>
        </w:tc>
      </w:tr>
      <w:tr w:rsidR="008C173D" w:rsidRPr="00B419E8" w:rsidTr="008C173D">
        <w:tc>
          <w:tcPr>
            <w:tcW w:w="5000" w:type="pct"/>
            <w:gridSpan w:val="3"/>
          </w:tcPr>
          <w:p w:rsidR="008C173D" w:rsidRPr="008C173D"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8C173D">
              <w:rPr>
                <w:rFonts w:ascii="Times New Roman" w:hAnsi="Times New Roman" w:cs="Times New Roman"/>
                <w:bCs/>
                <w:sz w:val="24"/>
                <w:szCs w:val="24"/>
              </w:rPr>
              <w:t>Раздел 2. Теоретические основы информатики</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B419E8">
              <w:rPr>
                <w:rFonts w:ascii="Times New Roman" w:hAnsi="Times New Roman" w:cs="Times New Roman"/>
                <w:bCs/>
                <w:sz w:val="24"/>
                <w:szCs w:val="24"/>
              </w:rPr>
              <w:t xml:space="preserve">2.1. </w:t>
            </w:r>
            <w:r w:rsidRPr="00B419E8">
              <w:rPr>
                <w:rFonts w:ascii="Times New Roman" w:hAnsi="Times New Roman" w:cs="Times New Roman"/>
                <w:sz w:val="24"/>
                <w:szCs w:val="24"/>
              </w:rPr>
              <w:t xml:space="preserve">Представление информации в компьютере </w:t>
            </w:r>
          </w:p>
        </w:tc>
        <w:tc>
          <w:tcPr>
            <w:tcW w:w="3036" w:type="pct"/>
          </w:tcPr>
          <w:p w:rsidR="008C173D" w:rsidRPr="008C173D" w:rsidRDefault="008C173D" w:rsidP="008C173D">
            <w:pPr>
              <w:pStyle w:val="1"/>
              <w:keepNext/>
              <w:numPr>
                <w:ilvl w:val="0"/>
                <w:numId w:val="0"/>
              </w:numPr>
              <w:autoSpaceDE w:val="0"/>
              <w:autoSpaceDN w:val="0"/>
              <w:spacing w:before="0"/>
              <w:ind w:right="140" w:hanging="17"/>
              <w:rPr>
                <w:rFonts w:ascii="Times New Roman" w:hAnsi="Times New Roman"/>
                <w:b w:val="0"/>
                <w:sz w:val="24"/>
                <w:szCs w:val="24"/>
              </w:rPr>
            </w:pPr>
            <w:r w:rsidRPr="008C173D">
              <w:rPr>
                <w:rFonts w:ascii="Times New Roman" w:hAnsi="Times New Roman"/>
                <w:b w:val="0"/>
                <w:sz w:val="24"/>
                <w:szCs w:val="24"/>
                <w:lang w:eastAsia="ru-RU"/>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2.2. Основы алгебры логики</w:t>
            </w:r>
          </w:p>
        </w:tc>
        <w:tc>
          <w:tcPr>
            <w:tcW w:w="3036" w:type="pct"/>
          </w:tcPr>
          <w:p w:rsidR="008C173D" w:rsidRPr="008C173D" w:rsidRDefault="008C173D" w:rsidP="008C173D">
            <w:pPr>
              <w:pStyle w:val="1"/>
              <w:keepNext/>
              <w:numPr>
                <w:ilvl w:val="0"/>
                <w:numId w:val="0"/>
              </w:numPr>
              <w:autoSpaceDE w:val="0"/>
              <w:autoSpaceDN w:val="0"/>
              <w:spacing w:before="0"/>
              <w:rPr>
                <w:rFonts w:ascii="Times New Roman" w:hAnsi="Times New Roman"/>
                <w:b w:val="0"/>
                <w:sz w:val="24"/>
                <w:szCs w:val="24"/>
              </w:rPr>
            </w:pPr>
            <w:r w:rsidRPr="008C173D">
              <w:rPr>
                <w:rFonts w:ascii="Times New Roman" w:hAnsi="Times New Roman"/>
                <w:b w:val="0"/>
                <w:sz w:val="24"/>
                <w:szCs w:val="24"/>
                <w:lang w:eastAsia="ru-RU"/>
              </w:rPr>
              <w:t xml:space="preserve">Умение выполнять преобразования логических выражений, используя законы алгебры логики, умение строить логическое выражение в </w:t>
            </w:r>
            <w:proofErr w:type="gramStart"/>
            <w:r w:rsidRPr="008C173D">
              <w:rPr>
                <w:rFonts w:ascii="Times New Roman" w:hAnsi="Times New Roman"/>
                <w:b w:val="0"/>
                <w:sz w:val="24"/>
                <w:szCs w:val="24"/>
                <w:lang w:eastAsia="ru-RU"/>
              </w:rPr>
              <w:t>дизъюнктивной  и</w:t>
            </w:r>
            <w:proofErr w:type="gramEnd"/>
            <w:r w:rsidRPr="008C173D">
              <w:rPr>
                <w:rFonts w:ascii="Times New Roman" w:hAnsi="Times New Roman"/>
                <w:b w:val="0"/>
                <w:sz w:val="24"/>
                <w:szCs w:val="24"/>
                <w:lang w:eastAsia="ru-RU"/>
              </w:rPr>
              <w:t xml:space="preserve">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2.3. Компьютерная арифметика</w:t>
            </w:r>
          </w:p>
        </w:tc>
        <w:tc>
          <w:tcPr>
            <w:tcW w:w="3036" w:type="pct"/>
          </w:tcPr>
          <w:p w:rsidR="008C173D" w:rsidRPr="008C173D" w:rsidRDefault="008C173D" w:rsidP="008C173D">
            <w:pPr>
              <w:pStyle w:val="1"/>
              <w:keepNext/>
              <w:numPr>
                <w:ilvl w:val="0"/>
                <w:numId w:val="0"/>
              </w:numPr>
              <w:autoSpaceDE w:val="0"/>
              <w:autoSpaceDN w:val="0"/>
              <w:spacing w:before="0"/>
              <w:ind w:right="140"/>
              <w:rPr>
                <w:rFonts w:ascii="Times New Roman" w:hAnsi="Times New Roman"/>
                <w:b w:val="0"/>
                <w:sz w:val="24"/>
                <w:szCs w:val="24"/>
              </w:rPr>
            </w:pPr>
            <w:r w:rsidRPr="008C173D">
              <w:rPr>
                <w:rFonts w:ascii="Times New Roman" w:hAnsi="Times New Roman"/>
                <w:b w:val="0"/>
                <w:sz w:val="24"/>
                <w:szCs w:val="24"/>
                <w:lang w:eastAsia="ru-RU"/>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78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 xml:space="preserve">2.4. Моделирование </w:t>
            </w:r>
          </w:p>
        </w:tc>
        <w:tc>
          <w:tcPr>
            <w:tcW w:w="3036" w:type="pct"/>
          </w:tcPr>
          <w:p w:rsidR="008C173D" w:rsidRPr="008C173D" w:rsidRDefault="008C173D" w:rsidP="008C173D">
            <w:pPr>
              <w:pStyle w:val="1"/>
              <w:keepNext/>
              <w:numPr>
                <w:ilvl w:val="0"/>
                <w:numId w:val="0"/>
              </w:numPr>
              <w:autoSpaceDE w:val="0"/>
              <w:autoSpaceDN w:val="0"/>
              <w:spacing w:before="0"/>
              <w:ind w:right="140"/>
              <w:rPr>
                <w:rFonts w:ascii="Times New Roman" w:hAnsi="Times New Roman"/>
                <w:b w:val="0"/>
                <w:sz w:val="24"/>
                <w:szCs w:val="24"/>
              </w:rPr>
            </w:pPr>
            <w:r w:rsidRPr="008C173D">
              <w:rPr>
                <w:rFonts w:ascii="Times New Roman" w:hAnsi="Times New Roman"/>
                <w:b w:val="0"/>
                <w:sz w:val="24"/>
                <w:szCs w:val="24"/>
                <w:lang w:eastAsia="ru-RU"/>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 умение разрабатывать и реализовывать в виде программ базовые алгоритмы.</w:t>
            </w:r>
          </w:p>
        </w:tc>
        <w:tc>
          <w:tcPr>
            <w:tcW w:w="804" w:type="pct"/>
          </w:tcPr>
          <w:p w:rsidR="008C173D" w:rsidRPr="00B419E8" w:rsidRDefault="008C173D" w:rsidP="00780F96">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25</w:t>
            </w:r>
          </w:p>
        </w:tc>
      </w:tr>
      <w:tr w:rsidR="008C173D" w:rsidRPr="00B419E8" w:rsidTr="008C173D">
        <w:tc>
          <w:tcPr>
            <w:tcW w:w="5000" w:type="pct"/>
            <w:gridSpan w:val="3"/>
          </w:tcPr>
          <w:p w:rsidR="008C173D" w:rsidRPr="008C173D" w:rsidRDefault="008C173D" w:rsidP="008C173D">
            <w:pPr>
              <w:rPr>
                <w:rFonts w:ascii="Times New Roman" w:hAnsi="Times New Roman" w:cs="Times New Roman"/>
                <w:sz w:val="24"/>
                <w:szCs w:val="24"/>
              </w:rPr>
            </w:pPr>
            <w:r w:rsidRPr="008C173D">
              <w:rPr>
                <w:rFonts w:ascii="Times New Roman" w:hAnsi="Times New Roman" w:cs="Times New Roman"/>
                <w:bCs/>
                <w:sz w:val="24"/>
                <w:szCs w:val="24"/>
              </w:rPr>
              <w:lastRenderedPageBreak/>
              <w:t>Раздел 3. Алгоритмы и программирование</w:t>
            </w:r>
          </w:p>
        </w:tc>
      </w:tr>
      <w:tr w:rsidR="008C173D" w:rsidRPr="00B419E8" w:rsidTr="008C173D">
        <w:tc>
          <w:tcPr>
            <w:tcW w:w="1161" w:type="pct"/>
          </w:tcPr>
          <w:p w:rsidR="008C173D" w:rsidRPr="00B419E8" w:rsidRDefault="008C173D" w:rsidP="0078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B419E8">
              <w:rPr>
                <w:rFonts w:ascii="Times New Roman" w:hAnsi="Times New Roman" w:cs="Times New Roman"/>
                <w:sz w:val="24"/>
                <w:szCs w:val="24"/>
              </w:rPr>
              <w:t xml:space="preserve">3.1. Введение в программирование </w:t>
            </w:r>
          </w:p>
        </w:tc>
        <w:tc>
          <w:tcPr>
            <w:tcW w:w="3036" w:type="pct"/>
          </w:tcPr>
          <w:p w:rsidR="008C173D" w:rsidRPr="008C173D" w:rsidRDefault="008C173D" w:rsidP="008C173D">
            <w:pPr>
              <w:pStyle w:val="1"/>
              <w:keepNext/>
              <w:numPr>
                <w:ilvl w:val="0"/>
                <w:numId w:val="0"/>
              </w:numPr>
              <w:autoSpaceDE w:val="0"/>
              <w:autoSpaceDN w:val="0"/>
              <w:spacing w:before="0"/>
              <w:rPr>
                <w:rFonts w:ascii="Times New Roman" w:hAnsi="Times New Roman"/>
                <w:b w:val="0"/>
                <w:sz w:val="24"/>
                <w:szCs w:val="24"/>
              </w:rPr>
            </w:pPr>
            <w:r w:rsidRPr="008C173D">
              <w:rPr>
                <w:rFonts w:ascii="Times New Roman" w:hAnsi="Times New Roman"/>
                <w:b w:val="0"/>
                <w:sz w:val="24"/>
                <w:szCs w:val="24"/>
                <w:lang w:eastAsia="ru-RU"/>
              </w:rPr>
              <w:t>Владение универсальным языком программирования высокого уровня (</w:t>
            </w:r>
            <w:proofErr w:type="spellStart"/>
            <w:r w:rsidRPr="008C173D">
              <w:rPr>
                <w:rFonts w:ascii="Times New Roman" w:hAnsi="Times New Roman"/>
                <w:b w:val="0"/>
                <w:sz w:val="24"/>
                <w:szCs w:val="24"/>
                <w:lang w:eastAsia="ru-RU"/>
              </w:rPr>
              <w:t>Python</w:t>
            </w:r>
            <w:proofErr w:type="spellEnd"/>
            <w:r w:rsidRPr="008C173D">
              <w:rPr>
                <w:rFonts w:ascii="Times New Roman" w:hAnsi="Times New Roman"/>
                <w:b w:val="0"/>
                <w:sz w:val="24"/>
                <w:szCs w:val="24"/>
                <w:lang w:eastAsia="ru-RU"/>
              </w:rPr>
              <w:t xml:space="preserve">, </w:t>
            </w:r>
            <w:proofErr w:type="spellStart"/>
            <w:r w:rsidRPr="008C173D">
              <w:rPr>
                <w:rFonts w:ascii="Times New Roman" w:hAnsi="Times New Roman"/>
                <w:b w:val="0"/>
                <w:sz w:val="24"/>
                <w:szCs w:val="24"/>
                <w:lang w:eastAsia="ru-RU"/>
              </w:rPr>
              <w:t>Java</w:t>
            </w:r>
            <w:proofErr w:type="spellEnd"/>
            <w:r w:rsidRPr="008C173D">
              <w:rPr>
                <w:rFonts w:ascii="Times New Roman" w:hAnsi="Times New Roman"/>
                <w:b w:val="0"/>
                <w:sz w:val="24"/>
                <w:szCs w:val="24"/>
                <w:lang w:eastAsia="ru-RU"/>
              </w:rPr>
              <w:t>,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tc>
        <w:tc>
          <w:tcPr>
            <w:tcW w:w="804" w:type="pct"/>
          </w:tcPr>
          <w:p w:rsidR="008C173D" w:rsidRPr="00B419E8" w:rsidRDefault="008C173D" w:rsidP="00780F96">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3.2.  Элементы теории алгоритмов</w:t>
            </w:r>
          </w:p>
        </w:tc>
        <w:tc>
          <w:tcPr>
            <w:tcW w:w="3036" w:type="pct"/>
          </w:tcPr>
          <w:p w:rsidR="008C173D" w:rsidRPr="008C173D" w:rsidRDefault="008C173D" w:rsidP="008C173D">
            <w:pPr>
              <w:pStyle w:val="1"/>
              <w:keepNext/>
              <w:numPr>
                <w:ilvl w:val="0"/>
                <w:numId w:val="0"/>
              </w:numPr>
              <w:autoSpaceDE w:val="0"/>
              <w:autoSpaceDN w:val="0"/>
              <w:spacing w:before="0"/>
              <w:ind w:right="140"/>
              <w:rPr>
                <w:rFonts w:ascii="Times New Roman" w:hAnsi="Times New Roman"/>
                <w:b w:val="0"/>
                <w:sz w:val="24"/>
                <w:szCs w:val="24"/>
              </w:rPr>
            </w:pPr>
            <w:r w:rsidRPr="008C173D">
              <w:rPr>
                <w:rFonts w:ascii="Times New Roman" w:hAnsi="Times New Roman"/>
                <w:b w:val="0"/>
                <w:sz w:val="24"/>
                <w:szCs w:val="24"/>
              </w:rPr>
              <w:t>Понимать и использовать основные понятия, связанные с базовыми алгоритмическими конструкциями.</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Cs/>
                <w:sz w:val="24"/>
                <w:szCs w:val="24"/>
              </w:rPr>
            </w:pPr>
            <w:r w:rsidRPr="00B419E8">
              <w:rPr>
                <w:rFonts w:ascii="Times New Roman" w:hAnsi="Times New Roman" w:cs="Times New Roman"/>
                <w:bCs/>
                <w:sz w:val="24"/>
                <w:szCs w:val="24"/>
              </w:rPr>
              <w:t>3.3. Вспомогательные алгоритмы</w:t>
            </w:r>
          </w:p>
        </w:tc>
        <w:tc>
          <w:tcPr>
            <w:tcW w:w="3036" w:type="pct"/>
          </w:tcPr>
          <w:p w:rsidR="008C173D" w:rsidRPr="008C173D" w:rsidRDefault="008C173D" w:rsidP="008C173D">
            <w:pPr>
              <w:pStyle w:val="1"/>
              <w:keepNext/>
              <w:numPr>
                <w:ilvl w:val="0"/>
                <w:numId w:val="0"/>
              </w:numPr>
              <w:autoSpaceDE w:val="0"/>
              <w:autoSpaceDN w:val="0"/>
              <w:spacing w:before="0"/>
              <w:ind w:right="140"/>
              <w:rPr>
                <w:rFonts w:ascii="Times New Roman" w:hAnsi="Times New Roman"/>
                <w:b w:val="0"/>
                <w:sz w:val="24"/>
                <w:szCs w:val="24"/>
              </w:rPr>
            </w:pPr>
            <w:r w:rsidRPr="008C173D">
              <w:rPr>
                <w:rFonts w:ascii="Times New Roman" w:hAnsi="Times New Roman"/>
                <w:b w:val="0"/>
                <w:sz w:val="24"/>
                <w:szCs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 xml:space="preserve">3.4. Численные методы </w:t>
            </w:r>
          </w:p>
        </w:tc>
        <w:tc>
          <w:tcPr>
            <w:tcW w:w="3036" w:type="pct"/>
          </w:tcPr>
          <w:p w:rsidR="008C173D" w:rsidRPr="008C173D" w:rsidRDefault="008C173D" w:rsidP="008C173D">
            <w:pPr>
              <w:pStyle w:val="1"/>
              <w:keepNext/>
              <w:numPr>
                <w:ilvl w:val="0"/>
                <w:numId w:val="0"/>
              </w:numPr>
              <w:autoSpaceDE w:val="0"/>
              <w:autoSpaceDN w:val="0"/>
              <w:spacing w:before="0"/>
              <w:ind w:right="142"/>
              <w:rPr>
                <w:rFonts w:ascii="Times New Roman" w:hAnsi="Times New Roman"/>
                <w:b w:val="0"/>
                <w:sz w:val="24"/>
                <w:szCs w:val="24"/>
              </w:rPr>
            </w:pPr>
            <w:r w:rsidRPr="008C173D">
              <w:rPr>
                <w:rFonts w:ascii="Times New Roman" w:hAnsi="Times New Roman"/>
                <w:b w:val="0"/>
                <w:sz w:val="24"/>
                <w:szCs w:val="24"/>
              </w:rPr>
              <w:t>Применять численные методы в алгоритмах</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3.5. Алгоритмы обработки символьных данных</w:t>
            </w:r>
          </w:p>
        </w:tc>
        <w:tc>
          <w:tcPr>
            <w:tcW w:w="3036" w:type="pct"/>
          </w:tcPr>
          <w:p w:rsidR="008C173D" w:rsidRPr="008C173D" w:rsidRDefault="008C173D" w:rsidP="008C173D">
            <w:pPr>
              <w:pStyle w:val="1"/>
              <w:keepNext/>
              <w:numPr>
                <w:ilvl w:val="0"/>
                <w:numId w:val="0"/>
              </w:numPr>
              <w:autoSpaceDE w:val="0"/>
              <w:autoSpaceDN w:val="0"/>
              <w:spacing w:before="0"/>
              <w:ind w:right="140"/>
              <w:rPr>
                <w:rFonts w:ascii="Times New Roman" w:hAnsi="Times New Roman"/>
                <w:b w:val="0"/>
                <w:sz w:val="24"/>
                <w:szCs w:val="24"/>
              </w:rPr>
            </w:pPr>
            <w:r w:rsidRPr="008C173D">
              <w:rPr>
                <w:rFonts w:ascii="Times New Roman" w:hAnsi="Times New Roman"/>
                <w:b w:val="0"/>
                <w:sz w:val="24"/>
                <w:szCs w:val="24"/>
              </w:rPr>
              <w:t xml:space="preserve">Создавать, анализировать и реализовывать в виде программ базовые алгоритмы </w:t>
            </w:r>
            <w:r w:rsidRPr="008C173D">
              <w:rPr>
                <w:rFonts w:ascii="Times New Roman" w:hAnsi="Times New Roman"/>
                <w:b w:val="0"/>
                <w:bCs w:val="0"/>
                <w:sz w:val="24"/>
                <w:szCs w:val="24"/>
              </w:rPr>
              <w:t>обработки символьных данных.</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 xml:space="preserve">3.6. Алгоритмы обработки массивов </w:t>
            </w:r>
          </w:p>
        </w:tc>
        <w:tc>
          <w:tcPr>
            <w:tcW w:w="3036" w:type="pct"/>
          </w:tcPr>
          <w:p w:rsidR="008C173D" w:rsidRPr="008C173D" w:rsidRDefault="008C173D" w:rsidP="008C173D">
            <w:r w:rsidRPr="008C173D">
              <w:rPr>
                <w:rFonts w:ascii="Times New Roman" w:hAnsi="Times New Roman"/>
                <w:sz w:val="24"/>
                <w:szCs w:val="24"/>
              </w:rPr>
              <w:t xml:space="preserve">Создавать, анализировать и реализовывать в виде программ базовые алгоритмы </w:t>
            </w:r>
            <w:r w:rsidRPr="008C173D">
              <w:rPr>
                <w:rFonts w:ascii="Times New Roman" w:hAnsi="Times New Roman"/>
                <w:bCs/>
                <w:sz w:val="24"/>
                <w:szCs w:val="24"/>
              </w:rPr>
              <w:t>обработки массивов чисел.</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3.7. Алгоритмы и структуры данных</w:t>
            </w:r>
          </w:p>
        </w:tc>
        <w:tc>
          <w:tcPr>
            <w:tcW w:w="3036" w:type="pct"/>
          </w:tcPr>
          <w:p w:rsidR="008C173D" w:rsidRPr="008C173D" w:rsidRDefault="008C173D" w:rsidP="008C173D">
            <w:r w:rsidRPr="008C173D">
              <w:rPr>
                <w:rFonts w:ascii="Times New Roman" w:hAnsi="Times New Roman" w:cs="Times New Roman"/>
                <w:sz w:val="24"/>
                <w:szCs w:val="24"/>
              </w:rPr>
              <w:t>Создавать, анализировать и реализовывать в виде программ базовые алгоритмы и структуры данных.</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3.8.  Основы объектно-</w:t>
            </w:r>
          </w:p>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419E8">
              <w:rPr>
                <w:rFonts w:ascii="Times New Roman" w:hAnsi="Times New Roman" w:cs="Times New Roman"/>
                <w:bCs/>
                <w:sz w:val="24"/>
                <w:szCs w:val="24"/>
              </w:rPr>
              <w:t>ориентированного программирования</w:t>
            </w:r>
          </w:p>
        </w:tc>
        <w:tc>
          <w:tcPr>
            <w:tcW w:w="3036" w:type="pct"/>
          </w:tcPr>
          <w:p w:rsidR="008C173D" w:rsidRPr="008C173D" w:rsidRDefault="008C173D" w:rsidP="008C173D">
            <w:r w:rsidRPr="008C173D">
              <w:rPr>
                <w:rFonts w:ascii="Times New Roman" w:hAnsi="Times New Roman" w:cs="Times New Roman"/>
                <w:sz w:val="24"/>
              </w:rPr>
              <w:t>Выполнять отладку и тестирование программ в выбранной среде программирования.</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5000" w:type="pct"/>
            <w:gridSpan w:val="3"/>
          </w:tcPr>
          <w:p w:rsidR="008C173D" w:rsidRPr="008C173D"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8C173D">
              <w:rPr>
                <w:rFonts w:ascii="Times New Roman" w:hAnsi="Times New Roman" w:cs="Times New Roman"/>
                <w:bCs/>
                <w:sz w:val="24"/>
                <w:szCs w:val="24"/>
              </w:rPr>
              <w:t>Раздел 4. Информационные технологии</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4.1. Обработка текстовых документов</w:t>
            </w:r>
          </w:p>
        </w:tc>
        <w:tc>
          <w:tcPr>
            <w:tcW w:w="3036" w:type="pct"/>
          </w:tcPr>
          <w:p w:rsidR="008C173D" w:rsidRPr="008C173D" w:rsidRDefault="008C173D" w:rsidP="008C173D">
            <w:pPr>
              <w:pStyle w:val="1"/>
              <w:keepNext/>
              <w:numPr>
                <w:ilvl w:val="0"/>
                <w:numId w:val="0"/>
              </w:numPr>
              <w:autoSpaceDE w:val="0"/>
              <w:autoSpaceDN w:val="0"/>
              <w:spacing w:before="0"/>
              <w:ind w:left="-11" w:right="140"/>
              <w:rPr>
                <w:rFonts w:ascii="Times New Roman" w:hAnsi="Times New Roman"/>
                <w:b w:val="0"/>
                <w:sz w:val="24"/>
                <w:szCs w:val="24"/>
              </w:rPr>
            </w:pPr>
            <w:r w:rsidRPr="008C173D">
              <w:rPr>
                <w:rFonts w:ascii="Times New Roman" w:hAnsi="Times New Roman"/>
                <w:b w:val="0"/>
                <w:sz w:val="24"/>
                <w:szCs w:val="24"/>
                <w:lang w:eastAsia="ru-RU"/>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4.2.  Анализ данных</w:t>
            </w:r>
          </w:p>
        </w:tc>
        <w:tc>
          <w:tcPr>
            <w:tcW w:w="3036" w:type="pct"/>
          </w:tcPr>
          <w:p w:rsidR="008C173D" w:rsidRPr="008C173D" w:rsidRDefault="008C173D" w:rsidP="008C173D">
            <w:pPr>
              <w:rPr>
                <w:rFonts w:ascii="Times New Roman" w:hAnsi="Times New Roman" w:cs="Times New Roman"/>
                <w:sz w:val="24"/>
                <w:szCs w:val="24"/>
              </w:rPr>
            </w:pPr>
            <w:r w:rsidRPr="008C173D">
              <w:rPr>
                <w:rFonts w:ascii="Times New Roman" w:hAnsi="Times New Roman" w:cs="Times New Roman"/>
                <w:sz w:val="24"/>
                <w:szCs w:val="24"/>
                <w:lang w:eastAsia="ru-RU"/>
              </w:rPr>
              <w:t xml:space="preserve">Умение использовать электронные таблицы для анализа, </w:t>
            </w:r>
            <w:proofErr w:type="gramStart"/>
            <w:r w:rsidRPr="008C173D">
              <w:rPr>
                <w:rFonts w:ascii="Times New Roman" w:hAnsi="Times New Roman" w:cs="Times New Roman"/>
                <w:sz w:val="24"/>
                <w:szCs w:val="24"/>
                <w:lang w:eastAsia="ru-RU"/>
              </w:rPr>
              <w:t>представления  и</w:t>
            </w:r>
            <w:proofErr w:type="gramEnd"/>
            <w:r w:rsidRPr="008C173D">
              <w:rPr>
                <w:rFonts w:ascii="Times New Roman" w:hAnsi="Times New Roman" w:cs="Times New Roman"/>
                <w:sz w:val="24"/>
                <w:szCs w:val="24"/>
                <w:lang w:eastAsia="ru-RU"/>
              </w:rPr>
              <w:t xml:space="preserve">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 </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 xml:space="preserve">4.3. Компьютерно-математическое моделирование </w:t>
            </w:r>
          </w:p>
        </w:tc>
        <w:tc>
          <w:tcPr>
            <w:tcW w:w="3036" w:type="pct"/>
          </w:tcPr>
          <w:p w:rsidR="008C173D" w:rsidRPr="008C173D" w:rsidRDefault="008C173D" w:rsidP="008C173D">
            <w:pPr>
              <w:pStyle w:val="1"/>
              <w:keepNext/>
              <w:numPr>
                <w:ilvl w:val="0"/>
                <w:numId w:val="0"/>
              </w:numPr>
              <w:autoSpaceDE w:val="0"/>
              <w:autoSpaceDN w:val="0"/>
              <w:spacing w:before="0"/>
              <w:ind w:left="-79"/>
              <w:rPr>
                <w:rFonts w:ascii="Times New Roman" w:hAnsi="Times New Roman"/>
                <w:b w:val="0"/>
                <w:sz w:val="24"/>
                <w:szCs w:val="24"/>
              </w:rPr>
            </w:pPr>
            <w:r w:rsidRPr="008C173D">
              <w:rPr>
                <w:rFonts w:ascii="Times New Roman" w:hAnsi="Times New Roman"/>
                <w:b w:val="0"/>
                <w:sz w:val="24"/>
                <w:szCs w:val="24"/>
                <w:lang w:eastAsia="ru-RU"/>
              </w:rPr>
              <w:t xml:space="preserve">Умение использовать компьютерно-математические модели для анализа объектов и процессов: формулировать цель моделирования, выполнять </w:t>
            </w:r>
            <w:r w:rsidRPr="008C173D">
              <w:rPr>
                <w:rFonts w:ascii="Times New Roman" w:hAnsi="Times New Roman"/>
                <w:b w:val="0"/>
                <w:sz w:val="24"/>
                <w:szCs w:val="24"/>
                <w:lang w:eastAsia="ru-RU"/>
              </w:rPr>
              <w:lastRenderedPageBreak/>
              <w:t>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tc>
        <w:tc>
          <w:tcPr>
            <w:tcW w:w="804" w:type="pct"/>
          </w:tcPr>
          <w:p w:rsidR="008C173D" w:rsidRPr="008C173D" w:rsidRDefault="008C173D" w:rsidP="008C173D">
            <w:pPr>
              <w:jc w:val="center"/>
            </w:pPr>
            <w:r w:rsidRPr="008C173D">
              <w:rPr>
                <w:rFonts w:ascii="Times New Roman" w:hAnsi="Times New Roman"/>
                <w:sz w:val="24"/>
                <w:szCs w:val="24"/>
              </w:rPr>
              <w:lastRenderedPageBreak/>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lastRenderedPageBreak/>
              <w:t>4.4. Базы данных</w:t>
            </w:r>
          </w:p>
        </w:tc>
        <w:tc>
          <w:tcPr>
            <w:tcW w:w="3036" w:type="pct"/>
          </w:tcPr>
          <w:p w:rsidR="008C173D" w:rsidRPr="008C173D" w:rsidRDefault="008C173D" w:rsidP="008C173D">
            <w:pPr>
              <w:pStyle w:val="1"/>
              <w:keepNext/>
              <w:numPr>
                <w:ilvl w:val="0"/>
                <w:numId w:val="0"/>
              </w:numPr>
              <w:autoSpaceDE w:val="0"/>
              <w:autoSpaceDN w:val="0"/>
              <w:spacing w:before="0"/>
              <w:ind w:left="-11" w:right="140"/>
              <w:rPr>
                <w:rFonts w:ascii="Times New Roman" w:hAnsi="Times New Roman"/>
                <w:b w:val="0"/>
                <w:sz w:val="24"/>
                <w:szCs w:val="24"/>
              </w:rPr>
            </w:pPr>
            <w:r w:rsidRPr="008C173D">
              <w:rPr>
                <w:rFonts w:ascii="Times New Roman" w:hAnsi="Times New Roman"/>
                <w:b w:val="0"/>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4.5. Веб-сайты</w:t>
            </w:r>
          </w:p>
        </w:tc>
        <w:tc>
          <w:tcPr>
            <w:tcW w:w="3036" w:type="pct"/>
          </w:tcPr>
          <w:p w:rsidR="008C173D" w:rsidRPr="008C173D" w:rsidRDefault="008C173D" w:rsidP="008C173D">
            <w:pPr>
              <w:pStyle w:val="1"/>
              <w:keepNext/>
              <w:numPr>
                <w:ilvl w:val="0"/>
                <w:numId w:val="0"/>
              </w:numPr>
              <w:autoSpaceDE w:val="0"/>
              <w:autoSpaceDN w:val="0"/>
              <w:spacing w:before="0"/>
              <w:ind w:right="140"/>
              <w:rPr>
                <w:rFonts w:ascii="Times New Roman" w:hAnsi="Times New Roman"/>
                <w:b w:val="0"/>
                <w:sz w:val="24"/>
                <w:szCs w:val="24"/>
              </w:rPr>
            </w:pPr>
            <w:r w:rsidRPr="008C173D">
              <w:rPr>
                <w:rFonts w:ascii="Times New Roman" w:hAnsi="Times New Roman"/>
                <w:b w:val="0"/>
                <w:sz w:val="24"/>
                <w:szCs w:val="24"/>
                <w:lang w:eastAsia="ru-RU"/>
              </w:rPr>
              <w:t>Умение создавать веб-страницы;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4.6. Компьютерная графика</w:t>
            </w:r>
          </w:p>
        </w:tc>
        <w:tc>
          <w:tcPr>
            <w:tcW w:w="3036" w:type="pct"/>
          </w:tcPr>
          <w:p w:rsidR="008C173D" w:rsidRPr="008C173D" w:rsidRDefault="008C173D" w:rsidP="008C173D">
            <w:pPr>
              <w:pStyle w:val="1"/>
              <w:keepNext/>
              <w:numPr>
                <w:ilvl w:val="0"/>
                <w:numId w:val="0"/>
              </w:numPr>
              <w:autoSpaceDE w:val="0"/>
              <w:autoSpaceDN w:val="0"/>
              <w:spacing w:before="0"/>
              <w:ind w:right="140"/>
              <w:rPr>
                <w:rFonts w:ascii="Times New Roman" w:hAnsi="Times New Roman"/>
                <w:b w:val="0"/>
                <w:sz w:val="24"/>
                <w:szCs w:val="24"/>
              </w:rPr>
            </w:pPr>
            <w:r w:rsidRPr="008C173D">
              <w:rPr>
                <w:rFonts w:ascii="Times New Roman" w:hAnsi="Times New Roman"/>
                <w:b w:val="0"/>
                <w:sz w:val="24"/>
                <w:szCs w:val="24"/>
                <w:lang w:eastAsia="ru-RU"/>
              </w:rPr>
              <w:t>Понимание основных принципов работы в графических редакторах. Умение выполнять к</w:t>
            </w:r>
            <w:r w:rsidRPr="008C173D">
              <w:rPr>
                <w:rFonts w:ascii="Times New Roman" w:hAnsi="Times New Roman"/>
                <w:b w:val="0"/>
                <w:sz w:val="24"/>
                <w:szCs w:val="24"/>
              </w:rPr>
              <w:t>адрирование, работать с инструментом Перспектива. Выполнять коррекцию уровней, коррекцию цвета. Обесцвечивание цветных изображений. Ретушь. Работа с областями. Фильтры. Многослойные изображения. Анимация.</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4.7. 3D-моделирование</w:t>
            </w:r>
          </w:p>
        </w:tc>
        <w:tc>
          <w:tcPr>
            <w:tcW w:w="3036" w:type="pct"/>
          </w:tcPr>
          <w:p w:rsidR="008C173D" w:rsidRPr="008C173D" w:rsidRDefault="008C173D" w:rsidP="008C173D">
            <w:pPr>
              <w:pStyle w:val="1"/>
              <w:keepNext/>
              <w:numPr>
                <w:ilvl w:val="0"/>
                <w:numId w:val="0"/>
              </w:numPr>
              <w:autoSpaceDE w:val="0"/>
              <w:autoSpaceDN w:val="0"/>
              <w:spacing w:before="0"/>
              <w:ind w:right="140"/>
              <w:rPr>
                <w:rFonts w:ascii="Times New Roman" w:hAnsi="Times New Roman"/>
                <w:b w:val="0"/>
                <w:sz w:val="24"/>
                <w:szCs w:val="24"/>
              </w:rPr>
            </w:pPr>
            <w:r w:rsidRPr="008C173D">
              <w:rPr>
                <w:rFonts w:ascii="Times New Roman" w:hAnsi="Times New Roman"/>
                <w:b w:val="0"/>
                <w:sz w:val="24"/>
                <w:szCs w:val="24"/>
                <w:lang w:eastAsia="ru-RU"/>
              </w:rPr>
              <w:t xml:space="preserve">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 </w:t>
            </w:r>
          </w:p>
        </w:tc>
        <w:tc>
          <w:tcPr>
            <w:tcW w:w="804" w:type="pct"/>
          </w:tcPr>
          <w:p w:rsidR="008C173D" w:rsidRPr="008C173D" w:rsidRDefault="008C173D" w:rsidP="008C173D">
            <w:pPr>
              <w:jc w:val="center"/>
            </w:pPr>
            <w:r w:rsidRPr="008C173D">
              <w:rPr>
                <w:rFonts w:ascii="Times New Roman" w:hAnsi="Times New Roman"/>
                <w:sz w:val="24"/>
                <w:szCs w:val="24"/>
              </w:rPr>
              <w:t>25</w:t>
            </w:r>
          </w:p>
        </w:tc>
      </w:tr>
    </w:tbl>
    <w:p w:rsidR="00001C4C" w:rsidRDefault="00001C4C" w:rsidP="00EB61D6">
      <w:pPr>
        <w:ind w:firstLine="709"/>
        <w:jc w:val="both"/>
        <w:rPr>
          <w:rFonts w:ascii="Times New Roman" w:hAnsi="Times New Roman" w:cs="Times New Roman"/>
          <w:b/>
          <w:bCs/>
          <w:sz w:val="24"/>
          <w:szCs w:val="24"/>
          <w:lang w:eastAsia="ru-RU"/>
        </w:rPr>
      </w:pPr>
    </w:p>
    <w:p w:rsidR="00001C4C" w:rsidRPr="00EB61D6" w:rsidRDefault="00001C4C" w:rsidP="00EB61D6">
      <w:pPr>
        <w:ind w:firstLine="709"/>
        <w:jc w:val="both"/>
        <w:rPr>
          <w:rFonts w:ascii="Times New Roman" w:hAnsi="Times New Roman" w:cs="Times New Roman"/>
          <w:b/>
          <w:bCs/>
          <w:sz w:val="24"/>
          <w:szCs w:val="24"/>
          <w:lang w:eastAsia="ru-RU"/>
        </w:rPr>
      </w:pPr>
    </w:p>
    <w:p w:rsidR="00E91355" w:rsidRDefault="00E91355" w:rsidP="00275ED7">
      <w:pPr>
        <w:jc w:val="center"/>
        <w:rPr>
          <w:rFonts w:ascii="Times New Roman" w:hAnsi="Times New Roman" w:cs="Times New Roman"/>
          <w:b/>
          <w:bCs/>
          <w:sz w:val="27"/>
          <w:szCs w:val="27"/>
          <w:lang w:eastAsia="ru-RU"/>
        </w:rPr>
      </w:pPr>
    </w:p>
    <w:p w:rsidR="000E3CAC" w:rsidRDefault="000E3CAC" w:rsidP="00275ED7">
      <w:pPr>
        <w:jc w:val="center"/>
        <w:rPr>
          <w:rFonts w:ascii="Times New Roman" w:hAnsi="Times New Roman" w:cs="Times New Roman"/>
          <w:b/>
          <w:bCs/>
          <w:sz w:val="27"/>
          <w:szCs w:val="27"/>
          <w:lang w:eastAsia="ru-RU"/>
        </w:rPr>
      </w:pPr>
    </w:p>
    <w:p w:rsidR="00DF0A63" w:rsidRDefault="00CC7237" w:rsidP="00D739A7">
      <w:pPr>
        <w:jc w:val="center"/>
        <w:rPr>
          <w:rFonts w:ascii="Times New Roman" w:hAnsi="Times New Roman" w:cs="Times New Roman"/>
          <w:b/>
          <w:bCs/>
          <w:sz w:val="24"/>
          <w:szCs w:val="24"/>
        </w:rPr>
      </w:pPr>
      <w:r>
        <w:rPr>
          <w:rFonts w:ascii="Times New Roman" w:hAnsi="Times New Roman" w:cs="Times New Roman"/>
          <w:b/>
          <w:bCs/>
          <w:sz w:val="27"/>
          <w:szCs w:val="27"/>
          <w:lang w:eastAsia="ru-RU"/>
        </w:rPr>
        <w:br w:type="page"/>
      </w:r>
    </w:p>
    <w:p w:rsidR="00D739A7" w:rsidRPr="00794CCD" w:rsidRDefault="00D739A7" w:rsidP="00D739A7">
      <w:pPr>
        <w:jc w:val="center"/>
        <w:rPr>
          <w:rFonts w:ascii="Times New Roman" w:hAnsi="Times New Roman" w:cs="Times New Roman"/>
          <w:b/>
          <w:bCs/>
          <w:sz w:val="24"/>
          <w:szCs w:val="24"/>
        </w:rPr>
      </w:pPr>
      <w:r w:rsidRPr="00794CCD">
        <w:rPr>
          <w:rFonts w:ascii="Times New Roman" w:hAnsi="Times New Roman" w:cs="Times New Roman"/>
          <w:b/>
          <w:bCs/>
          <w:sz w:val="24"/>
          <w:szCs w:val="24"/>
        </w:rPr>
        <w:lastRenderedPageBreak/>
        <w:t xml:space="preserve">ОЦЕНОЧНОЕ СРЕДСТВО № </w:t>
      </w:r>
      <w:r>
        <w:rPr>
          <w:rFonts w:ascii="Times New Roman" w:hAnsi="Times New Roman" w:cs="Times New Roman"/>
          <w:b/>
          <w:bCs/>
          <w:sz w:val="24"/>
          <w:szCs w:val="24"/>
        </w:rPr>
        <w:t>2</w:t>
      </w:r>
      <w:r w:rsidR="00051CF8">
        <w:rPr>
          <w:rFonts w:ascii="Times New Roman" w:hAnsi="Times New Roman" w:cs="Times New Roman"/>
          <w:b/>
          <w:bCs/>
          <w:sz w:val="24"/>
          <w:szCs w:val="24"/>
        </w:rPr>
        <w:t>5</w:t>
      </w:r>
    </w:p>
    <w:p w:rsidR="00D739A7" w:rsidRPr="00794CCD" w:rsidRDefault="00D739A7" w:rsidP="00D739A7">
      <w:pPr>
        <w:jc w:val="center"/>
        <w:rPr>
          <w:rFonts w:ascii="Times New Roman" w:hAnsi="Times New Roman" w:cs="Times New Roman"/>
          <w:b/>
          <w:bCs/>
          <w:sz w:val="24"/>
          <w:szCs w:val="24"/>
        </w:rPr>
      </w:pPr>
      <w:r w:rsidRPr="00794CCD">
        <w:rPr>
          <w:rFonts w:ascii="Times New Roman" w:hAnsi="Times New Roman" w:cs="Times New Roman"/>
          <w:b/>
          <w:bCs/>
          <w:sz w:val="24"/>
          <w:szCs w:val="24"/>
        </w:rPr>
        <w:t xml:space="preserve">ПЕРЕЧЕНЬ ТЕОРЕТИЧЕСКИХ ВОПРОСОВ И ПРАКТИЧЕСКИХ ЗАДАНИЙ К дифференцированному зачету </w:t>
      </w:r>
    </w:p>
    <w:p w:rsidR="00D739A7" w:rsidRPr="00617783" w:rsidRDefault="00D739A7" w:rsidP="00D739A7">
      <w:pPr>
        <w:jc w:val="center"/>
        <w:rPr>
          <w:rFonts w:ascii="Times New Roman" w:hAnsi="Times New Roman" w:cs="Times New Roman"/>
          <w:b/>
          <w:bCs/>
          <w:sz w:val="24"/>
          <w:szCs w:val="24"/>
        </w:rPr>
      </w:pPr>
    </w:p>
    <w:p w:rsidR="00D739A7" w:rsidRPr="001E5DEF" w:rsidRDefault="00D739A7" w:rsidP="00D739A7">
      <w:pPr>
        <w:shd w:val="clear" w:color="auto" w:fill="FFFFFF"/>
        <w:rPr>
          <w:rFonts w:ascii="OpenSans" w:hAnsi="OpenSans" w:cs="Times New Roman"/>
          <w:color w:val="000000"/>
          <w:sz w:val="24"/>
          <w:szCs w:val="24"/>
          <w:lang w:eastAsia="ru-RU"/>
        </w:rPr>
      </w:pPr>
      <w:r w:rsidRPr="001E5DEF">
        <w:rPr>
          <w:rFonts w:ascii="OpenSans" w:hAnsi="OpenSans" w:cs="Times New Roman"/>
          <w:b/>
          <w:bCs/>
          <w:color w:val="000000"/>
          <w:sz w:val="24"/>
          <w:szCs w:val="24"/>
          <w:lang w:eastAsia="ru-RU"/>
        </w:rPr>
        <w:t>Критерии оценки:</w:t>
      </w:r>
    </w:p>
    <w:p w:rsidR="00D739A7" w:rsidRPr="001E5DEF" w:rsidRDefault="00D739A7" w:rsidP="00D739A7">
      <w:pPr>
        <w:shd w:val="clear" w:color="auto" w:fill="FFFFFF"/>
        <w:rPr>
          <w:rFonts w:ascii="OpenSans" w:hAnsi="OpenSans" w:cs="Times New Roman"/>
          <w:color w:val="000000"/>
          <w:sz w:val="24"/>
          <w:szCs w:val="24"/>
          <w:lang w:eastAsia="ru-RU"/>
        </w:rPr>
      </w:pPr>
      <w:r w:rsidRPr="001E5DEF">
        <w:rPr>
          <w:rFonts w:ascii="OpenSans" w:hAnsi="OpenSans" w:cs="Times New Roman"/>
          <w:color w:val="000000"/>
          <w:sz w:val="24"/>
          <w:szCs w:val="24"/>
          <w:lang w:eastAsia="ru-RU"/>
        </w:rPr>
        <w:t>«5» - 100 – 90% правильных ответов</w:t>
      </w:r>
    </w:p>
    <w:p w:rsidR="00D739A7" w:rsidRPr="001E5DEF" w:rsidRDefault="00D739A7" w:rsidP="00D739A7">
      <w:pPr>
        <w:shd w:val="clear" w:color="auto" w:fill="FFFFFF"/>
        <w:rPr>
          <w:rFonts w:ascii="OpenSans" w:hAnsi="OpenSans" w:cs="Times New Roman"/>
          <w:color w:val="000000"/>
          <w:sz w:val="24"/>
          <w:szCs w:val="24"/>
          <w:lang w:eastAsia="ru-RU"/>
        </w:rPr>
      </w:pPr>
      <w:r w:rsidRPr="001E5DEF">
        <w:rPr>
          <w:rFonts w:ascii="OpenSans" w:hAnsi="OpenSans" w:cs="Times New Roman"/>
          <w:color w:val="000000"/>
          <w:sz w:val="24"/>
          <w:szCs w:val="24"/>
          <w:lang w:eastAsia="ru-RU"/>
        </w:rPr>
        <w:t xml:space="preserve">«4» - 89 - </w:t>
      </w:r>
      <w:r>
        <w:rPr>
          <w:rFonts w:ascii="OpenSans" w:hAnsi="OpenSans" w:cs="Times New Roman"/>
          <w:color w:val="000000"/>
          <w:sz w:val="24"/>
          <w:szCs w:val="24"/>
          <w:lang w:eastAsia="ru-RU"/>
        </w:rPr>
        <w:t>70</w:t>
      </w:r>
      <w:r w:rsidRPr="001E5DEF">
        <w:rPr>
          <w:rFonts w:ascii="OpenSans" w:hAnsi="OpenSans" w:cs="Times New Roman"/>
          <w:color w:val="000000"/>
          <w:sz w:val="24"/>
          <w:szCs w:val="24"/>
          <w:lang w:eastAsia="ru-RU"/>
        </w:rPr>
        <w:t>% правильных ответов</w:t>
      </w:r>
    </w:p>
    <w:p w:rsidR="00D739A7" w:rsidRPr="001E5DEF" w:rsidRDefault="00D739A7" w:rsidP="00D739A7">
      <w:pPr>
        <w:shd w:val="clear" w:color="auto" w:fill="FFFFFF"/>
        <w:rPr>
          <w:rFonts w:ascii="OpenSans" w:hAnsi="OpenSans" w:cs="Times New Roman"/>
          <w:color w:val="000000"/>
          <w:sz w:val="24"/>
          <w:szCs w:val="24"/>
          <w:lang w:eastAsia="ru-RU"/>
        </w:rPr>
      </w:pPr>
      <w:r w:rsidRPr="001E5DEF">
        <w:rPr>
          <w:rFonts w:ascii="OpenSans" w:hAnsi="OpenSans" w:cs="Times New Roman"/>
          <w:color w:val="000000"/>
          <w:sz w:val="24"/>
          <w:szCs w:val="24"/>
          <w:lang w:eastAsia="ru-RU"/>
        </w:rPr>
        <w:t xml:space="preserve">«3» - </w:t>
      </w:r>
      <w:r>
        <w:rPr>
          <w:rFonts w:ascii="OpenSans" w:hAnsi="OpenSans" w:cs="Times New Roman"/>
          <w:color w:val="000000"/>
          <w:sz w:val="24"/>
          <w:szCs w:val="24"/>
          <w:lang w:eastAsia="ru-RU"/>
        </w:rPr>
        <w:t>69</w:t>
      </w:r>
      <w:r w:rsidRPr="001E5DEF">
        <w:rPr>
          <w:rFonts w:ascii="OpenSans" w:hAnsi="OpenSans" w:cs="Times New Roman"/>
          <w:color w:val="000000"/>
          <w:sz w:val="24"/>
          <w:szCs w:val="24"/>
          <w:lang w:eastAsia="ru-RU"/>
        </w:rPr>
        <w:t xml:space="preserve"> – </w:t>
      </w:r>
      <w:r>
        <w:rPr>
          <w:rFonts w:ascii="OpenSans" w:hAnsi="OpenSans" w:cs="Times New Roman"/>
          <w:color w:val="000000"/>
          <w:sz w:val="24"/>
          <w:szCs w:val="24"/>
          <w:lang w:eastAsia="ru-RU"/>
        </w:rPr>
        <w:t>50</w:t>
      </w:r>
      <w:r w:rsidRPr="001E5DEF">
        <w:rPr>
          <w:rFonts w:ascii="OpenSans" w:hAnsi="OpenSans" w:cs="Times New Roman"/>
          <w:color w:val="000000"/>
          <w:sz w:val="24"/>
          <w:szCs w:val="24"/>
          <w:lang w:eastAsia="ru-RU"/>
        </w:rPr>
        <w:t>% правильных ответов</w:t>
      </w:r>
    </w:p>
    <w:p w:rsidR="00D739A7" w:rsidRPr="001E5DEF" w:rsidRDefault="00D739A7" w:rsidP="00D739A7">
      <w:pPr>
        <w:shd w:val="clear" w:color="auto" w:fill="FFFFFF"/>
        <w:rPr>
          <w:rFonts w:ascii="OpenSans" w:hAnsi="OpenSans" w:cs="Times New Roman"/>
          <w:color w:val="000000"/>
          <w:sz w:val="24"/>
          <w:szCs w:val="24"/>
          <w:lang w:eastAsia="ru-RU"/>
        </w:rPr>
      </w:pPr>
      <w:r w:rsidRPr="001E5DEF">
        <w:rPr>
          <w:rFonts w:ascii="OpenSans" w:hAnsi="OpenSans" w:cs="Times New Roman"/>
          <w:color w:val="000000"/>
          <w:sz w:val="24"/>
          <w:szCs w:val="24"/>
          <w:lang w:eastAsia="ru-RU"/>
        </w:rPr>
        <w:t xml:space="preserve">«2» - </w:t>
      </w:r>
      <w:r>
        <w:rPr>
          <w:rFonts w:ascii="OpenSans" w:hAnsi="OpenSans" w:cs="Times New Roman"/>
          <w:color w:val="000000"/>
          <w:sz w:val="24"/>
          <w:szCs w:val="24"/>
          <w:lang w:eastAsia="ru-RU"/>
        </w:rPr>
        <w:t>49</w:t>
      </w:r>
      <w:r w:rsidRPr="001E5DEF">
        <w:rPr>
          <w:rFonts w:ascii="OpenSans" w:hAnsi="OpenSans" w:cs="Times New Roman"/>
          <w:color w:val="000000"/>
          <w:sz w:val="24"/>
          <w:szCs w:val="24"/>
          <w:lang w:eastAsia="ru-RU"/>
        </w:rPr>
        <w:t>% и менее правильных ответов</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200"/>
      </w:tblGrid>
      <w:tr w:rsidR="00D739A7" w:rsidRPr="00894EE2"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D739A7" w:rsidRPr="00894EE2" w:rsidRDefault="00D739A7"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894EE2">
              <w:rPr>
                <w:rFonts w:ascii="Times New Roman" w:hAnsi="Times New Roman" w:cs="Times New Roman"/>
                <w:b/>
                <w:bCs/>
                <w:sz w:val="20"/>
                <w:szCs w:val="20"/>
              </w:rPr>
              <w:t>Задание на дифференцированный зачет №1</w:t>
            </w:r>
          </w:p>
        </w:tc>
      </w:tr>
      <w:tr w:rsidR="00D739A7" w:rsidRPr="00894EE2"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Создайте дерево папок на своем сетевом диске, предварительно очистив его содержимое</w:t>
            </w:r>
          </w:p>
          <w:p w:rsidR="00D739A7" w:rsidRPr="00894EE2" w:rsidRDefault="00D739A7" w:rsidP="00D970B5">
            <w:pPr>
              <w:jc w:val="center"/>
              <w:rPr>
                <w:rFonts w:ascii="Times New Roman" w:hAnsi="Times New Roman" w:cs="Times New Roman"/>
                <w:sz w:val="20"/>
                <w:szCs w:val="20"/>
              </w:rPr>
            </w:pPr>
            <w:r w:rsidRPr="00894EE2">
              <w:rPr>
                <w:rFonts w:ascii="Times New Roman" w:hAnsi="Times New Roman" w:cs="Times New Roman"/>
                <w:noProof/>
                <w:sz w:val="20"/>
                <w:szCs w:val="20"/>
                <w:lang w:eastAsia="ru-RU"/>
              </w:rPr>
              <w:drawing>
                <wp:inline distT="0" distB="0" distL="0" distR="0" wp14:anchorId="48B76CD1" wp14:editId="3FD672B4">
                  <wp:extent cx="5762625" cy="1518285"/>
                  <wp:effectExtent l="0" t="0" r="9525"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1518285"/>
                          </a:xfrm>
                          <a:prstGeom prst="rect">
                            <a:avLst/>
                          </a:prstGeom>
                          <a:noFill/>
                          <a:ln>
                            <a:noFill/>
                          </a:ln>
                        </pic:spPr>
                      </pic:pic>
                    </a:graphicData>
                  </a:graphic>
                </wp:inline>
              </w:drawing>
            </w:r>
          </w:p>
          <w:p w:rsidR="00D739A7" w:rsidRPr="00894EE2" w:rsidRDefault="00D739A7" w:rsidP="00D970B5">
            <w:pPr>
              <w:rPr>
                <w:rFonts w:ascii="Times New Roman" w:hAnsi="Times New Roman" w:cs="Times New Roman"/>
                <w:b/>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Рабочий стол\Ссылки\Ресурсы\Учебные файлы\Компьютерные дисциплины\</w:t>
            </w:r>
            <w:proofErr w:type="spellStart"/>
            <w:r w:rsidRPr="00894EE2">
              <w:rPr>
                <w:rFonts w:ascii="Times New Roman" w:hAnsi="Times New Roman" w:cs="Times New Roman"/>
                <w:b/>
                <w:sz w:val="20"/>
                <w:szCs w:val="20"/>
              </w:rPr>
              <w:t>Дифзачет</w:t>
            </w:r>
            <w:proofErr w:type="spellEnd"/>
            <w:r w:rsidRPr="00894EE2">
              <w:rPr>
                <w:rFonts w:ascii="Times New Roman" w:hAnsi="Times New Roman" w:cs="Times New Roman"/>
                <w:b/>
                <w:sz w:val="20"/>
                <w:szCs w:val="20"/>
              </w:rPr>
              <w:t xml:space="preserve"> 1 курс\Задача1.1</w:t>
            </w:r>
            <w:r w:rsidRPr="00894EE2">
              <w:rPr>
                <w:rFonts w:ascii="Times New Roman" w:hAnsi="Times New Roman" w:cs="Times New Roman"/>
                <w:sz w:val="20"/>
                <w:szCs w:val="20"/>
              </w:rPr>
              <w:t xml:space="preserve"> в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зачет\Проверочная\Табличный процессор</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 xml:space="preserve">Переименуйте копию в </w:t>
            </w:r>
            <w:r w:rsidRPr="00894EE2">
              <w:rPr>
                <w:rFonts w:ascii="Times New Roman" w:hAnsi="Times New Roman" w:cs="Times New Roman"/>
                <w:b/>
                <w:sz w:val="20"/>
                <w:szCs w:val="20"/>
              </w:rPr>
              <w:t>Повседневная еда</w:t>
            </w:r>
            <w:r w:rsidRPr="00894EE2">
              <w:rPr>
                <w:rFonts w:ascii="Times New Roman" w:hAnsi="Times New Roman" w:cs="Times New Roman"/>
                <w:sz w:val="20"/>
                <w:szCs w:val="20"/>
              </w:rPr>
              <w:t>.</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Откройте файл и выполните задание.</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Сохраните изменения.</w:t>
            </w:r>
          </w:p>
          <w:p w:rsidR="00D739A7" w:rsidRPr="00894EE2" w:rsidRDefault="00D739A7" w:rsidP="00D970B5">
            <w:pPr>
              <w:rPr>
                <w:rFonts w:ascii="Times New Roman" w:hAnsi="Times New Roman" w:cs="Times New Roman"/>
                <w:b/>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Рабочий стол\Ссылки\Ресурсы\Учебные файлы\Компьютерные дисциплины\</w:t>
            </w:r>
            <w:proofErr w:type="spellStart"/>
            <w:r w:rsidRPr="00894EE2">
              <w:rPr>
                <w:rFonts w:ascii="Times New Roman" w:hAnsi="Times New Roman" w:cs="Times New Roman"/>
                <w:b/>
                <w:sz w:val="20"/>
                <w:szCs w:val="20"/>
              </w:rPr>
              <w:t>Дифзачет</w:t>
            </w:r>
            <w:proofErr w:type="spellEnd"/>
            <w:r w:rsidRPr="00894EE2">
              <w:rPr>
                <w:rFonts w:ascii="Times New Roman" w:hAnsi="Times New Roman" w:cs="Times New Roman"/>
                <w:b/>
                <w:sz w:val="20"/>
                <w:szCs w:val="20"/>
              </w:rPr>
              <w:t xml:space="preserve"> 1 курс\Задача2.1</w:t>
            </w:r>
            <w:r w:rsidRPr="00894EE2">
              <w:rPr>
                <w:rFonts w:ascii="Times New Roman" w:hAnsi="Times New Roman" w:cs="Times New Roman"/>
                <w:sz w:val="20"/>
                <w:szCs w:val="20"/>
              </w:rPr>
              <w:t xml:space="preserve"> в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зачет\Проверочная\Табличный процессор</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 xml:space="preserve">Переименуйте копию в </w:t>
            </w:r>
            <w:r w:rsidRPr="00894EE2">
              <w:rPr>
                <w:rFonts w:ascii="Times New Roman" w:hAnsi="Times New Roman" w:cs="Times New Roman"/>
                <w:b/>
                <w:sz w:val="20"/>
                <w:szCs w:val="20"/>
              </w:rPr>
              <w:t>Ведомость</w:t>
            </w:r>
            <w:r w:rsidRPr="00894EE2">
              <w:rPr>
                <w:rFonts w:ascii="Times New Roman" w:hAnsi="Times New Roman" w:cs="Times New Roman"/>
                <w:sz w:val="20"/>
                <w:szCs w:val="20"/>
              </w:rPr>
              <w:t>.</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Откройте файл и выполните расчеты.</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Сохраните изменения.</w:t>
            </w:r>
          </w:p>
          <w:p w:rsidR="00D739A7" w:rsidRPr="00894EE2" w:rsidRDefault="00D739A7" w:rsidP="00D970B5">
            <w:pPr>
              <w:rPr>
                <w:rFonts w:ascii="Times New Roman" w:hAnsi="Times New Roman" w:cs="Times New Roman"/>
                <w:b/>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Рабочий стол\Ссылки\Ресурсы\Учебные файлы\Компьютерные дисциплины\</w:t>
            </w:r>
            <w:proofErr w:type="spellStart"/>
            <w:r w:rsidRPr="00894EE2">
              <w:rPr>
                <w:rFonts w:ascii="Times New Roman" w:hAnsi="Times New Roman" w:cs="Times New Roman"/>
                <w:b/>
                <w:sz w:val="20"/>
                <w:szCs w:val="20"/>
              </w:rPr>
              <w:t>Дифзачет</w:t>
            </w:r>
            <w:proofErr w:type="spellEnd"/>
            <w:r w:rsidRPr="00894EE2">
              <w:rPr>
                <w:rFonts w:ascii="Times New Roman" w:hAnsi="Times New Roman" w:cs="Times New Roman"/>
                <w:b/>
                <w:sz w:val="20"/>
                <w:szCs w:val="20"/>
              </w:rPr>
              <w:t xml:space="preserve"> 1 курс\Спортсмен </w:t>
            </w:r>
            <w:r w:rsidRPr="00894EE2">
              <w:rPr>
                <w:rFonts w:ascii="Times New Roman" w:hAnsi="Times New Roman" w:cs="Times New Roman"/>
                <w:sz w:val="20"/>
                <w:szCs w:val="20"/>
              </w:rPr>
              <w:t>в</w:t>
            </w:r>
            <w:r w:rsidRPr="00894EE2">
              <w:rPr>
                <w:rFonts w:ascii="Times New Roman" w:hAnsi="Times New Roman" w:cs="Times New Roman"/>
                <w:b/>
                <w:sz w:val="20"/>
                <w:szCs w:val="20"/>
              </w:rPr>
              <w:t xml:space="preserve">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зачет\Проверочная\Базы данных</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Откройте файл и выполните задание</w:t>
            </w:r>
          </w:p>
          <w:p w:rsidR="00D739A7" w:rsidRPr="00894EE2" w:rsidRDefault="00D739A7" w:rsidP="00D970B5">
            <w:pPr>
              <w:numPr>
                <w:ilvl w:val="0"/>
                <w:numId w:val="4"/>
              </w:numPr>
              <w:rPr>
                <w:rFonts w:ascii="Times New Roman" w:hAnsi="Times New Roman" w:cs="Times New Roman"/>
                <w:sz w:val="20"/>
                <w:szCs w:val="20"/>
              </w:rPr>
            </w:pPr>
            <w:r w:rsidRPr="00894EE2">
              <w:rPr>
                <w:rFonts w:ascii="Times New Roman" w:hAnsi="Times New Roman" w:cs="Times New Roman"/>
                <w:sz w:val="20"/>
                <w:szCs w:val="20"/>
              </w:rPr>
              <w:t>Определить первичный ключ таблицы</w:t>
            </w:r>
          </w:p>
          <w:p w:rsidR="00D739A7" w:rsidRPr="00894EE2" w:rsidRDefault="00D739A7" w:rsidP="00D970B5">
            <w:pPr>
              <w:numPr>
                <w:ilvl w:val="0"/>
                <w:numId w:val="4"/>
              </w:numPr>
              <w:rPr>
                <w:rFonts w:ascii="Times New Roman" w:hAnsi="Times New Roman" w:cs="Times New Roman"/>
                <w:sz w:val="20"/>
                <w:szCs w:val="20"/>
              </w:rPr>
            </w:pPr>
            <w:r w:rsidRPr="00894EE2">
              <w:rPr>
                <w:rFonts w:ascii="Times New Roman" w:hAnsi="Times New Roman" w:cs="Times New Roman"/>
                <w:sz w:val="20"/>
                <w:szCs w:val="20"/>
              </w:rPr>
              <w:t>Создать следующие запросы:</w:t>
            </w:r>
          </w:p>
          <w:p w:rsidR="00D739A7" w:rsidRPr="00894EE2" w:rsidRDefault="00D739A7" w:rsidP="00D970B5">
            <w:pPr>
              <w:numPr>
                <w:ilvl w:val="1"/>
                <w:numId w:val="4"/>
              </w:numPr>
              <w:jc w:val="both"/>
              <w:rPr>
                <w:rFonts w:ascii="Times New Roman" w:hAnsi="Times New Roman" w:cs="Times New Roman"/>
                <w:sz w:val="20"/>
                <w:szCs w:val="20"/>
              </w:rPr>
            </w:pPr>
            <w:r w:rsidRPr="00894EE2">
              <w:rPr>
                <w:rFonts w:ascii="Times New Roman" w:hAnsi="Times New Roman" w:cs="Times New Roman"/>
                <w:sz w:val="20"/>
                <w:szCs w:val="20"/>
              </w:rPr>
              <w:t>Вывести на экран поля «фамилия» и «страна» для спортсменов из Украины, Франции и России.</w:t>
            </w:r>
          </w:p>
          <w:p w:rsidR="00D739A7" w:rsidRPr="00894EE2" w:rsidRDefault="00D739A7" w:rsidP="00D970B5">
            <w:pPr>
              <w:numPr>
                <w:ilvl w:val="1"/>
                <w:numId w:val="4"/>
              </w:numPr>
              <w:jc w:val="both"/>
              <w:rPr>
                <w:rFonts w:ascii="Times New Roman" w:hAnsi="Times New Roman" w:cs="Times New Roman"/>
                <w:sz w:val="20"/>
                <w:szCs w:val="20"/>
              </w:rPr>
            </w:pPr>
            <w:r w:rsidRPr="00894EE2">
              <w:rPr>
                <w:rFonts w:ascii="Times New Roman" w:hAnsi="Times New Roman" w:cs="Times New Roman"/>
                <w:sz w:val="20"/>
                <w:szCs w:val="20"/>
              </w:rPr>
              <w:t>Высвети на экран поля «фамилия», «страна» и «вид спорта» для спортсменов из США, занимающихся легкой атлетикой, и спортсменов из России, занимающихся плаванием</w:t>
            </w:r>
          </w:p>
          <w:p w:rsidR="00D739A7" w:rsidRPr="00894EE2" w:rsidRDefault="00D739A7" w:rsidP="00D970B5">
            <w:pPr>
              <w:numPr>
                <w:ilvl w:val="1"/>
                <w:numId w:val="4"/>
              </w:numPr>
              <w:jc w:val="both"/>
              <w:rPr>
                <w:rFonts w:ascii="Times New Roman" w:hAnsi="Times New Roman" w:cs="Times New Roman"/>
                <w:sz w:val="20"/>
                <w:szCs w:val="20"/>
              </w:rPr>
            </w:pPr>
            <w:r w:rsidRPr="00894EE2">
              <w:rPr>
                <w:rFonts w:ascii="Times New Roman" w:hAnsi="Times New Roman" w:cs="Times New Roman"/>
                <w:sz w:val="20"/>
                <w:szCs w:val="20"/>
              </w:rPr>
              <w:t>Вывести на экран поля «фамилия», «страна» и «место» для спортсменов России, занявших 1 место, и для всех спортсменов Украины</w:t>
            </w:r>
          </w:p>
          <w:p w:rsidR="00D739A7" w:rsidRPr="00894EE2" w:rsidRDefault="00D739A7" w:rsidP="00D970B5">
            <w:pPr>
              <w:numPr>
                <w:ilvl w:val="1"/>
                <w:numId w:val="4"/>
              </w:numPr>
              <w:jc w:val="both"/>
              <w:rPr>
                <w:rFonts w:ascii="Times New Roman" w:hAnsi="Times New Roman" w:cs="Times New Roman"/>
                <w:sz w:val="20"/>
                <w:szCs w:val="20"/>
              </w:rPr>
            </w:pPr>
            <w:r w:rsidRPr="00894EE2">
              <w:rPr>
                <w:rFonts w:ascii="Times New Roman" w:hAnsi="Times New Roman" w:cs="Times New Roman"/>
                <w:sz w:val="20"/>
                <w:szCs w:val="20"/>
              </w:rPr>
              <w:t>Вывести на экран поля «фамилия», «страна», «вид спорта» и «место» всех спортсменов, занявших 1 место в плавании и 2 место в легкой атлетике</w:t>
            </w:r>
          </w:p>
          <w:p w:rsidR="00D739A7" w:rsidRPr="00894EE2" w:rsidRDefault="00D739A7" w:rsidP="00D970B5">
            <w:pPr>
              <w:numPr>
                <w:ilvl w:val="0"/>
                <w:numId w:val="4"/>
              </w:numPr>
              <w:jc w:val="both"/>
              <w:rPr>
                <w:rFonts w:ascii="Times New Roman" w:hAnsi="Times New Roman" w:cs="Times New Roman"/>
                <w:sz w:val="20"/>
                <w:szCs w:val="20"/>
              </w:rPr>
            </w:pPr>
            <w:r w:rsidRPr="00894EE2">
              <w:rPr>
                <w:rFonts w:ascii="Times New Roman" w:hAnsi="Times New Roman" w:cs="Times New Roman"/>
                <w:sz w:val="20"/>
                <w:szCs w:val="20"/>
              </w:rPr>
              <w:t>Создать форму для просмотра и ввода данных</w:t>
            </w:r>
          </w:p>
          <w:p w:rsidR="00D739A7" w:rsidRPr="00894EE2" w:rsidRDefault="00D739A7" w:rsidP="00D970B5">
            <w:pPr>
              <w:numPr>
                <w:ilvl w:val="0"/>
                <w:numId w:val="4"/>
              </w:numPr>
              <w:jc w:val="both"/>
              <w:rPr>
                <w:rFonts w:ascii="Times New Roman" w:hAnsi="Times New Roman" w:cs="Times New Roman"/>
                <w:sz w:val="20"/>
                <w:szCs w:val="20"/>
              </w:rPr>
            </w:pPr>
            <w:r w:rsidRPr="00894EE2">
              <w:rPr>
                <w:rFonts w:ascii="Times New Roman" w:hAnsi="Times New Roman" w:cs="Times New Roman"/>
                <w:sz w:val="20"/>
                <w:szCs w:val="20"/>
              </w:rPr>
              <w:t>Создать отчет для печати данных таблицы</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Сохраните изменения.</w:t>
            </w:r>
          </w:p>
          <w:p w:rsidR="00D739A7" w:rsidRPr="00894EE2" w:rsidRDefault="00D739A7" w:rsidP="00D970B5">
            <w:pPr>
              <w:rPr>
                <w:rFonts w:ascii="Times New Roman" w:hAnsi="Times New Roman" w:cs="Times New Roman"/>
                <w:b/>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Рабочий стол\Ссылки\Ресурсы\Учебные файлы\Компьютерные дисциплины\</w:t>
            </w:r>
            <w:proofErr w:type="spellStart"/>
            <w:r w:rsidRPr="00894EE2">
              <w:rPr>
                <w:rFonts w:ascii="Times New Roman" w:hAnsi="Times New Roman" w:cs="Times New Roman"/>
                <w:b/>
                <w:sz w:val="20"/>
                <w:szCs w:val="20"/>
              </w:rPr>
              <w:t>Дифзачет</w:t>
            </w:r>
            <w:proofErr w:type="spellEnd"/>
            <w:r w:rsidRPr="00894EE2">
              <w:rPr>
                <w:rFonts w:ascii="Times New Roman" w:hAnsi="Times New Roman" w:cs="Times New Roman"/>
                <w:b/>
                <w:sz w:val="20"/>
                <w:szCs w:val="20"/>
              </w:rPr>
              <w:t xml:space="preserve"> 1 курс\Вариант1.</w:t>
            </w:r>
            <w:r w:rsidRPr="00894EE2">
              <w:rPr>
                <w:rFonts w:ascii="Times New Roman" w:hAnsi="Times New Roman" w:cs="Times New Roman"/>
                <w:b/>
                <w:sz w:val="20"/>
                <w:szCs w:val="20"/>
                <w:lang w:val="en-US"/>
              </w:rPr>
              <w:t>doc</w:t>
            </w:r>
            <w:r w:rsidRPr="00894EE2">
              <w:rPr>
                <w:rFonts w:ascii="Times New Roman" w:hAnsi="Times New Roman" w:cs="Times New Roman"/>
                <w:sz w:val="20"/>
                <w:szCs w:val="20"/>
              </w:rPr>
              <w:t xml:space="preserve"> в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зачет\Проверочная\Текстовый процессор</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 xml:space="preserve">Переименуйте копию в </w:t>
            </w:r>
            <w:r w:rsidRPr="00894EE2">
              <w:rPr>
                <w:rFonts w:ascii="Times New Roman" w:hAnsi="Times New Roman" w:cs="Times New Roman"/>
                <w:b/>
                <w:sz w:val="20"/>
                <w:szCs w:val="20"/>
              </w:rPr>
              <w:t>Салат</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Отредактируйте содержимое файла:</w:t>
            </w:r>
          </w:p>
          <w:p w:rsidR="00D739A7" w:rsidRPr="00894EE2" w:rsidRDefault="00D739A7" w:rsidP="00D970B5">
            <w:pPr>
              <w:numPr>
                <w:ilvl w:val="0"/>
                <w:numId w:val="3"/>
              </w:numPr>
              <w:rPr>
                <w:rFonts w:ascii="Times New Roman" w:hAnsi="Times New Roman" w:cs="Times New Roman"/>
                <w:sz w:val="20"/>
                <w:szCs w:val="20"/>
              </w:rPr>
            </w:pPr>
            <w:r w:rsidRPr="00894EE2">
              <w:rPr>
                <w:rFonts w:ascii="Times New Roman" w:hAnsi="Times New Roman" w:cs="Times New Roman"/>
                <w:sz w:val="20"/>
                <w:szCs w:val="20"/>
              </w:rPr>
              <w:t>Проверьте орфографию.</w:t>
            </w:r>
          </w:p>
          <w:p w:rsidR="00D739A7" w:rsidRPr="00894EE2" w:rsidRDefault="00D739A7" w:rsidP="00D970B5">
            <w:pPr>
              <w:numPr>
                <w:ilvl w:val="0"/>
                <w:numId w:val="3"/>
              </w:numPr>
              <w:rPr>
                <w:rFonts w:ascii="Times New Roman" w:hAnsi="Times New Roman" w:cs="Times New Roman"/>
                <w:sz w:val="20"/>
                <w:szCs w:val="20"/>
              </w:rPr>
            </w:pPr>
            <w:r w:rsidRPr="00894EE2">
              <w:rPr>
                <w:rFonts w:ascii="Times New Roman" w:hAnsi="Times New Roman" w:cs="Times New Roman"/>
                <w:sz w:val="20"/>
                <w:szCs w:val="20"/>
              </w:rPr>
              <w:t>Измените поля и ориентацию листа: все поля по 1 см, ориентация – альбомная</w:t>
            </w:r>
          </w:p>
          <w:p w:rsidR="00D739A7" w:rsidRPr="00894EE2" w:rsidRDefault="00D739A7" w:rsidP="00D970B5">
            <w:pPr>
              <w:numPr>
                <w:ilvl w:val="0"/>
                <w:numId w:val="3"/>
              </w:numPr>
              <w:rPr>
                <w:rFonts w:ascii="Times New Roman" w:hAnsi="Times New Roman" w:cs="Times New Roman"/>
                <w:sz w:val="20"/>
                <w:szCs w:val="20"/>
              </w:rPr>
            </w:pPr>
            <w:r w:rsidRPr="00894EE2">
              <w:rPr>
                <w:rFonts w:ascii="Times New Roman" w:hAnsi="Times New Roman" w:cs="Times New Roman"/>
                <w:sz w:val="20"/>
                <w:szCs w:val="20"/>
              </w:rPr>
              <w:t>Вставьте таблицу.</w:t>
            </w:r>
          </w:p>
          <w:p w:rsidR="00D739A7" w:rsidRPr="00894EE2" w:rsidRDefault="00D739A7" w:rsidP="00D970B5">
            <w:pPr>
              <w:numPr>
                <w:ilvl w:val="0"/>
                <w:numId w:val="3"/>
              </w:numPr>
              <w:rPr>
                <w:rFonts w:ascii="Times New Roman" w:hAnsi="Times New Roman" w:cs="Times New Roman"/>
                <w:sz w:val="20"/>
                <w:szCs w:val="20"/>
              </w:rPr>
            </w:pPr>
            <w:r w:rsidRPr="00894EE2">
              <w:rPr>
                <w:rFonts w:ascii="Times New Roman" w:hAnsi="Times New Roman" w:cs="Times New Roman"/>
                <w:sz w:val="20"/>
                <w:szCs w:val="20"/>
              </w:rPr>
              <w:t>Наберите недостающий текст</w:t>
            </w:r>
          </w:p>
          <w:p w:rsidR="00D739A7" w:rsidRPr="00894EE2" w:rsidRDefault="00D739A7" w:rsidP="00D970B5">
            <w:pPr>
              <w:numPr>
                <w:ilvl w:val="0"/>
                <w:numId w:val="3"/>
              </w:numPr>
              <w:rPr>
                <w:rFonts w:ascii="Times New Roman" w:hAnsi="Times New Roman" w:cs="Times New Roman"/>
                <w:sz w:val="20"/>
                <w:szCs w:val="20"/>
              </w:rPr>
            </w:pPr>
            <w:r w:rsidRPr="00894EE2">
              <w:rPr>
                <w:rFonts w:ascii="Times New Roman" w:hAnsi="Times New Roman" w:cs="Times New Roman"/>
                <w:sz w:val="20"/>
                <w:szCs w:val="20"/>
              </w:rPr>
              <w:lastRenderedPageBreak/>
              <w:t>Отформатируйте заголовок: выравнивание по центру, цвет символов красный, размер шрифта 24пт., интервал после – 20пт.</w:t>
            </w:r>
          </w:p>
          <w:p w:rsidR="00D739A7" w:rsidRPr="00894EE2" w:rsidRDefault="00D739A7" w:rsidP="00D970B5">
            <w:pPr>
              <w:numPr>
                <w:ilvl w:val="0"/>
                <w:numId w:val="3"/>
              </w:numPr>
              <w:rPr>
                <w:rFonts w:ascii="Times New Roman" w:hAnsi="Times New Roman" w:cs="Times New Roman"/>
                <w:sz w:val="20"/>
                <w:szCs w:val="20"/>
              </w:rPr>
            </w:pPr>
            <w:r w:rsidRPr="00894EE2">
              <w:rPr>
                <w:rFonts w:ascii="Times New Roman" w:hAnsi="Times New Roman" w:cs="Times New Roman"/>
                <w:sz w:val="20"/>
                <w:szCs w:val="20"/>
              </w:rPr>
              <w:t xml:space="preserve">Следующий абзац: выравнивание по центру, размер 18пт., шрифт </w:t>
            </w:r>
            <w:proofErr w:type="spellStart"/>
            <w:r w:rsidRPr="00894EE2">
              <w:rPr>
                <w:rFonts w:ascii="Times New Roman" w:hAnsi="Times New Roman" w:cs="Times New Roman"/>
                <w:sz w:val="20"/>
                <w:szCs w:val="20"/>
              </w:rPr>
              <w:t>Arial</w:t>
            </w:r>
            <w:proofErr w:type="spellEnd"/>
            <w:r w:rsidRPr="00894EE2">
              <w:rPr>
                <w:rFonts w:ascii="Times New Roman" w:hAnsi="Times New Roman" w:cs="Times New Roman"/>
                <w:sz w:val="20"/>
                <w:szCs w:val="20"/>
              </w:rPr>
              <w:t xml:space="preserve"> </w:t>
            </w:r>
            <w:proofErr w:type="spellStart"/>
            <w:r w:rsidRPr="00894EE2">
              <w:rPr>
                <w:rFonts w:ascii="Times New Roman" w:hAnsi="Times New Roman" w:cs="Times New Roman"/>
                <w:sz w:val="20"/>
                <w:szCs w:val="20"/>
              </w:rPr>
              <w:t>Black</w:t>
            </w:r>
            <w:proofErr w:type="spellEnd"/>
            <w:r w:rsidRPr="00894EE2">
              <w:rPr>
                <w:rFonts w:ascii="Times New Roman" w:hAnsi="Times New Roman" w:cs="Times New Roman"/>
                <w:sz w:val="20"/>
                <w:szCs w:val="20"/>
              </w:rPr>
              <w:t xml:space="preserve">, интервал после – 6пт., вставьте символ часов, используя шрифт </w:t>
            </w:r>
            <w:proofErr w:type="spellStart"/>
            <w:r w:rsidRPr="00894EE2">
              <w:rPr>
                <w:rFonts w:ascii="Times New Roman" w:hAnsi="Times New Roman" w:cs="Times New Roman"/>
                <w:sz w:val="20"/>
                <w:szCs w:val="20"/>
              </w:rPr>
              <w:t>Wingdings</w:t>
            </w:r>
            <w:proofErr w:type="spellEnd"/>
          </w:p>
          <w:p w:rsidR="00D739A7" w:rsidRPr="00894EE2" w:rsidRDefault="00D739A7" w:rsidP="00D970B5">
            <w:pPr>
              <w:numPr>
                <w:ilvl w:val="0"/>
                <w:numId w:val="3"/>
              </w:numPr>
              <w:rPr>
                <w:rFonts w:ascii="Times New Roman" w:hAnsi="Times New Roman" w:cs="Times New Roman"/>
                <w:sz w:val="20"/>
                <w:szCs w:val="20"/>
              </w:rPr>
            </w:pPr>
            <w:r w:rsidRPr="00894EE2">
              <w:rPr>
                <w:rFonts w:ascii="Times New Roman" w:hAnsi="Times New Roman" w:cs="Times New Roman"/>
                <w:sz w:val="20"/>
                <w:szCs w:val="20"/>
              </w:rPr>
              <w:t>Третий абзац выровнен по правому краю.</w:t>
            </w:r>
          </w:p>
          <w:p w:rsidR="00D739A7" w:rsidRPr="00894EE2" w:rsidRDefault="00D739A7" w:rsidP="00D970B5">
            <w:pPr>
              <w:numPr>
                <w:ilvl w:val="0"/>
                <w:numId w:val="3"/>
              </w:numPr>
              <w:rPr>
                <w:rFonts w:ascii="Times New Roman" w:hAnsi="Times New Roman" w:cs="Times New Roman"/>
                <w:sz w:val="20"/>
                <w:szCs w:val="20"/>
              </w:rPr>
            </w:pPr>
            <w:r w:rsidRPr="00894EE2">
              <w:rPr>
                <w:rFonts w:ascii="Times New Roman" w:hAnsi="Times New Roman" w:cs="Times New Roman"/>
                <w:sz w:val="20"/>
                <w:szCs w:val="20"/>
              </w:rPr>
              <w:t>Таблица выровнена по центру. Отформатирована с помощь встроенных стилей (примените любой).</w:t>
            </w:r>
          </w:p>
          <w:p w:rsidR="00D739A7" w:rsidRPr="00894EE2" w:rsidRDefault="00D739A7" w:rsidP="00D970B5">
            <w:pPr>
              <w:numPr>
                <w:ilvl w:val="0"/>
                <w:numId w:val="3"/>
              </w:numPr>
              <w:rPr>
                <w:rFonts w:ascii="Times New Roman" w:hAnsi="Times New Roman" w:cs="Times New Roman"/>
                <w:sz w:val="20"/>
                <w:szCs w:val="20"/>
              </w:rPr>
            </w:pPr>
            <w:r w:rsidRPr="00894EE2">
              <w:rPr>
                <w:rFonts w:ascii="Times New Roman" w:hAnsi="Times New Roman" w:cs="Times New Roman"/>
                <w:sz w:val="20"/>
                <w:szCs w:val="20"/>
              </w:rPr>
              <w:t xml:space="preserve">Основной текст представлен в виде нумерованного списка, размером 13пт., выравнивание по левому краю, шрифт </w:t>
            </w:r>
            <w:proofErr w:type="spellStart"/>
            <w:r w:rsidRPr="00894EE2">
              <w:rPr>
                <w:rFonts w:ascii="Times New Roman" w:hAnsi="Times New Roman" w:cs="Times New Roman"/>
                <w:sz w:val="20"/>
                <w:szCs w:val="20"/>
              </w:rPr>
              <w:t>Arial</w:t>
            </w:r>
            <w:proofErr w:type="spellEnd"/>
            <w:r w:rsidRPr="00894EE2">
              <w:rPr>
                <w:rFonts w:ascii="Times New Roman" w:hAnsi="Times New Roman" w:cs="Times New Roman"/>
                <w:sz w:val="20"/>
                <w:szCs w:val="20"/>
              </w:rPr>
              <w:t>.</w:t>
            </w:r>
          </w:p>
          <w:p w:rsidR="00D739A7" w:rsidRPr="00894EE2" w:rsidRDefault="00D739A7" w:rsidP="00D970B5">
            <w:pPr>
              <w:numPr>
                <w:ilvl w:val="0"/>
                <w:numId w:val="3"/>
              </w:numPr>
              <w:rPr>
                <w:rFonts w:ascii="Times New Roman" w:hAnsi="Times New Roman" w:cs="Times New Roman"/>
                <w:sz w:val="20"/>
                <w:szCs w:val="20"/>
              </w:rPr>
            </w:pPr>
            <w:r w:rsidRPr="00894EE2">
              <w:rPr>
                <w:rFonts w:ascii="Times New Roman" w:hAnsi="Times New Roman" w:cs="Times New Roman"/>
                <w:sz w:val="20"/>
                <w:szCs w:val="20"/>
              </w:rPr>
              <w:t xml:space="preserve">Добавьте рисунок в документ </w:t>
            </w:r>
            <w:proofErr w:type="gramStart"/>
            <w:r w:rsidRPr="00894EE2">
              <w:rPr>
                <w:rFonts w:ascii="Times New Roman" w:hAnsi="Times New Roman" w:cs="Times New Roman"/>
                <w:sz w:val="20"/>
                <w:szCs w:val="20"/>
              </w:rPr>
              <w:t>из Рабочий стол</w:t>
            </w:r>
            <w:proofErr w:type="gramEnd"/>
            <w:r w:rsidRPr="00894EE2">
              <w:rPr>
                <w:rFonts w:ascii="Times New Roman" w:hAnsi="Times New Roman" w:cs="Times New Roman"/>
                <w:sz w:val="20"/>
                <w:szCs w:val="20"/>
              </w:rPr>
              <w:t>/Ссылки/Ресурсу/Учебные файлы/Компьютерные дисциплины/</w:t>
            </w:r>
            <w:proofErr w:type="spellStart"/>
            <w:r w:rsidRPr="00894EE2">
              <w:rPr>
                <w:rFonts w:ascii="Times New Roman" w:hAnsi="Times New Roman" w:cs="Times New Roman"/>
                <w:sz w:val="20"/>
                <w:szCs w:val="20"/>
              </w:rPr>
              <w:t>Дифзачет</w:t>
            </w:r>
            <w:proofErr w:type="spellEnd"/>
            <w:r w:rsidRPr="00894EE2">
              <w:rPr>
                <w:rFonts w:ascii="Times New Roman" w:hAnsi="Times New Roman" w:cs="Times New Roman"/>
                <w:sz w:val="20"/>
                <w:szCs w:val="20"/>
              </w:rPr>
              <w:t xml:space="preserve"> 1 курс/Салат. Установите высоту рисунка 5 см., обтекание вокруг рамки. Расположите рисунок в соответствие с образцом.</w:t>
            </w:r>
          </w:p>
          <w:p w:rsidR="00D739A7" w:rsidRPr="00894EE2" w:rsidRDefault="00D739A7" w:rsidP="00D970B5">
            <w:pPr>
              <w:numPr>
                <w:ilvl w:val="0"/>
                <w:numId w:val="3"/>
              </w:numPr>
              <w:rPr>
                <w:rFonts w:ascii="Times New Roman" w:hAnsi="Times New Roman" w:cs="Times New Roman"/>
                <w:sz w:val="20"/>
                <w:szCs w:val="20"/>
              </w:rPr>
            </w:pPr>
            <w:r w:rsidRPr="00894EE2">
              <w:rPr>
                <w:rFonts w:ascii="Times New Roman" w:hAnsi="Times New Roman" w:cs="Times New Roman"/>
                <w:sz w:val="20"/>
                <w:szCs w:val="20"/>
              </w:rPr>
              <w:t>Добавьте рамку в виде верхней и нижней границы листа.</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noProof/>
                <w:sz w:val="20"/>
                <w:szCs w:val="20"/>
                <w:lang w:eastAsia="ru-RU"/>
              </w:rPr>
              <w:drawing>
                <wp:inline distT="0" distB="0" distL="0" distR="0" wp14:anchorId="20FB48FF" wp14:editId="632C1DCD">
                  <wp:extent cx="5762625" cy="4097655"/>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cstate="print">
                            <a:extLst>
                              <a:ext uri="{28A0092B-C50C-407E-A947-70E740481C1C}">
                                <a14:useLocalDpi xmlns:a14="http://schemas.microsoft.com/office/drawing/2010/main" val="0"/>
                              </a:ext>
                            </a:extLst>
                          </a:blip>
                          <a:srcRect l="21251" t="14619" r="22903" b="14352"/>
                          <a:stretch>
                            <a:fillRect/>
                          </a:stretch>
                        </pic:blipFill>
                        <pic:spPr bwMode="auto">
                          <a:xfrm>
                            <a:off x="0" y="0"/>
                            <a:ext cx="5762625" cy="4097655"/>
                          </a:xfrm>
                          <a:prstGeom prst="rect">
                            <a:avLst/>
                          </a:prstGeom>
                          <a:noFill/>
                          <a:ln>
                            <a:noFill/>
                          </a:ln>
                        </pic:spPr>
                      </pic:pic>
                    </a:graphicData>
                  </a:graphic>
                </wp:inline>
              </w:drawing>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Упакуйте папку Дифференцированный зачет в архив Зачет, защитив его паролем. В качестве пароля укажите вашу фамилию.</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Удалите оригинал с сетевого диска.</w:t>
            </w:r>
          </w:p>
          <w:p w:rsidR="00D739A7" w:rsidRPr="00894EE2" w:rsidRDefault="00D739A7" w:rsidP="00D97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0"/>
                <w:szCs w:val="20"/>
              </w:rPr>
            </w:pPr>
          </w:p>
        </w:tc>
      </w:tr>
      <w:tr w:rsidR="00D739A7" w:rsidRPr="00894EE2" w:rsidTr="00D970B5">
        <w:trPr>
          <w:trHeight w:hRule="exact" w:val="1028"/>
          <w:jc w:val="center"/>
        </w:trPr>
        <w:tc>
          <w:tcPr>
            <w:tcW w:w="5286" w:type="dxa"/>
            <w:tcBorders>
              <w:top w:val="single" w:sz="4" w:space="0" w:color="auto"/>
              <w:left w:val="single" w:sz="4" w:space="0" w:color="auto"/>
              <w:bottom w:val="single" w:sz="4" w:space="0" w:color="auto"/>
              <w:right w:val="single" w:sz="4" w:space="0" w:color="auto"/>
            </w:tcBorders>
            <w:vAlign w:val="center"/>
          </w:tcPr>
          <w:p w:rsidR="00D739A7" w:rsidRPr="00894EE2" w:rsidRDefault="00D739A7" w:rsidP="00D970B5">
            <w:pPr>
              <w:tabs>
                <w:tab w:val="left" w:pos="0"/>
              </w:tabs>
              <w:rPr>
                <w:rFonts w:ascii="Times New Roman" w:hAnsi="Times New Roman" w:cs="Times New Roman"/>
                <w:sz w:val="20"/>
                <w:szCs w:val="20"/>
              </w:rPr>
            </w:pPr>
          </w:p>
        </w:tc>
        <w:tc>
          <w:tcPr>
            <w:tcW w:w="4200" w:type="dxa"/>
            <w:tcBorders>
              <w:top w:val="single" w:sz="4" w:space="0" w:color="auto"/>
              <w:left w:val="single" w:sz="4" w:space="0" w:color="auto"/>
              <w:bottom w:val="single" w:sz="4" w:space="0" w:color="auto"/>
              <w:right w:val="single" w:sz="4" w:space="0" w:color="auto"/>
            </w:tcBorders>
            <w:vAlign w:val="center"/>
          </w:tcPr>
          <w:p w:rsidR="00D739A7" w:rsidRPr="00894EE2" w:rsidRDefault="00D739A7" w:rsidP="00D970B5">
            <w:pPr>
              <w:tabs>
                <w:tab w:val="left" w:pos="0"/>
              </w:tabs>
              <w:rPr>
                <w:rFonts w:ascii="Times New Roman" w:hAnsi="Times New Roman" w:cs="Times New Roman"/>
                <w:sz w:val="20"/>
                <w:szCs w:val="20"/>
              </w:rPr>
            </w:pPr>
            <w:r w:rsidRPr="00894EE2">
              <w:rPr>
                <w:rFonts w:ascii="Times New Roman" w:hAnsi="Times New Roman" w:cs="Times New Roman"/>
                <w:sz w:val="20"/>
                <w:szCs w:val="20"/>
              </w:rPr>
              <w:t>Председатель ЦК: __________________/</w:t>
            </w:r>
            <w:proofErr w:type="spellStart"/>
            <w:proofErr w:type="gramStart"/>
            <w:r w:rsidR="00051CF8">
              <w:rPr>
                <w:rFonts w:ascii="Times New Roman" w:hAnsi="Times New Roman" w:cs="Times New Roman"/>
                <w:sz w:val="20"/>
                <w:szCs w:val="20"/>
              </w:rPr>
              <w:t>О.А.Козлова</w:t>
            </w:r>
            <w:proofErr w:type="spellEnd"/>
            <w:r w:rsidRPr="00894EE2">
              <w:rPr>
                <w:rFonts w:ascii="Times New Roman" w:hAnsi="Times New Roman" w:cs="Times New Roman"/>
                <w:sz w:val="20"/>
                <w:szCs w:val="20"/>
              </w:rPr>
              <w:t>./</w:t>
            </w:r>
            <w:proofErr w:type="gramEnd"/>
          </w:p>
          <w:p w:rsidR="00D739A7" w:rsidRPr="00894EE2" w:rsidRDefault="00D739A7" w:rsidP="00D970B5">
            <w:pPr>
              <w:jc w:val="both"/>
              <w:rPr>
                <w:rFonts w:ascii="Times New Roman" w:hAnsi="Times New Roman" w:cs="Times New Roman"/>
                <w:sz w:val="20"/>
                <w:szCs w:val="20"/>
              </w:rPr>
            </w:pPr>
          </w:p>
        </w:tc>
      </w:tr>
    </w:tbl>
    <w:p w:rsidR="00D739A7" w:rsidRPr="000A1B22" w:rsidRDefault="00D739A7" w:rsidP="00D739A7">
      <w:pPr>
        <w:jc w:val="center"/>
        <w:rPr>
          <w:rFonts w:ascii="Times New Roman" w:hAnsi="Times New Roman" w:cs="Times New Roman"/>
          <w:b/>
          <w:bCs/>
          <w:sz w:val="24"/>
          <w:szCs w:val="24"/>
        </w:rPr>
      </w:pPr>
    </w:p>
    <w:p w:rsidR="00D739A7" w:rsidRDefault="00D739A7" w:rsidP="00D739A7">
      <w:pPr>
        <w:jc w:val="center"/>
        <w:rPr>
          <w:rFonts w:ascii="Times New Roman" w:hAnsi="Times New Roman" w:cs="Times New Roman"/>
          <w:sz w:val="24"/>
          <w:szCs w:val="24"/>
        </w:rPr>
      </w:pPr>
      <w:r w:rsidRPr="0054265B">
        <w:rPr>
          <w:rFonts w:ascii="Times New Roman" w:hAnsi="Times New Roman" w:cs="Times New Roman"/>
          <w:sz w:val="24"/>
          <w:szCs w:val="24"/>
        </w:rPr>
        <w:br w:type="page"/>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200"/>
      </w:tblGrid>
      <w:tr w:rsidR="00D739A7" w:rsidRPr="00894EE2"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D739A7" w:rsidRPr="00894EE2"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sz w:val="20"/>
                <w:szCs w:val="20"/>
              </w:rPr>
            </w:pPr>
            <w:r>
              <w:rPr>
                <w:rFonts w:ascii="Times New Roman" w:hAnsi="Times New Roman" w:cs="Times New Roman"/>
                <w:sz w:val="20"/>
                <w:szCs w:val="20"/>
              </w:rPr>
              <w:lastRenderedPageBreak/>
              <w:t>Дисциплина: УПУУ.03</w:t>
            </w:r>
            <w:r w:rsidR="00D739A7" w:rsidRPr="00894EE2">
              <w:rPr>
                <w:rFonts w:ascii="Times New Roman" w:hAnsi="Times New Roman" w:cs="Times New Roman"/>
                <w:sz w:val="20"/>
                <w:szCs w:val="20"/>
              </w:rPr>
              <w:t xml:space="preserve"> Информатика</w:t>
            </w:r>
          </w:p>
        </w:tc>
      </w:tr>
      <w:tr w:rsidR="00D739A7" w:rsidRPr="00894EE2"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D739A7" w:rsidRPr="00894EE2" w:rsidRDefault="00D739A7"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894EE2">
              <w:rPr>
                <w:rFonts w:ascii="Times New Roman" w:hAnsi="Times New Roman" w:cs="Times New Roman"/>
                <w:b/>
                <w:bCs/>
                <w:sz w:val="20"/>
                <w:szCs w:val="20"/>
              </w:rPr>
              <w:t>Зада</w:t>
            </w:r>
            <w:r w:rsidR="00051CF8">
              <w:rPr>
                <w:rFonts w:ascii="Times New Roman" w:hAnsi="Times New Roman" w:cs="Times New Roman"/>
                <w:b/>
                <w:bCs/>
                <w:sz w:val="20"/>
                <w:szCs w:val="20"/>
              </w:rPr>
              <w:t>ние на дифференцированный зачет</w:t>
            </w:r>
            <w:r w:rsidRPr="00894EE2">
              <w:rPr>
                <w:rFonts w:ascii="Times New Roman" w:hAnsi="Times New Roman" w:cs="Times New Roman"/>
                <w:b/>
                <w:bCs/>
                <w:sz w:val="20"/>
                <w:szCs w:val="20"/>
              </w:rPr>
              <w:t xml:space="preserve"> №2</w:t>
            </w:r>
          </w:p>
        </w:tc>
      </w:tr>
      <w:tr w:rsidR="00D739A7" w:rsidRPr="00894EE2"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Создайте дерево папок на своем сетевом диске, предварительно очистив его содержимое</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noProof/>
                <w:sz w:val="20"/>
                <w:szCs w:val="20"/>
                <w:lang w:eastAsia="ru-RU"/>
              </w:rPr>
              <w:drawing>
                <wp:inline distT="0" distB="0" distL="0" distR="0" wp14:anchorId="00981DCD" wp14:editId="66BC00EF">
                  <wp:extent cx="5762625" cy="1518285"/>
                  <wp:effectExtent l="0" t="0" r="9525"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1518285"/>
                          </a:xfrm>
                          <a:prstGeom prst="rect">
                            <a:avLst/>
                          </a:prstGeom>
                          <a:noFill/>
                          <a:ln>
                            <a:noFill/>
                          </a:ln>
                        </pic:spPr>
                      </pic:pic>
                    </a:graphicData>
                  </a:graphic>
                </wp:inline>
              </w:drawing>
            </w:r>
          </w:p>
          <w:p w:rsidR="00D739A7" w:rsidRPr="00894EE2" w:rsidRDefault="00D739A7" w:rsidP="00D970B5">
            <w:pPr>
              <w:rPr>
                <w:rFonts w:ascii="Times New Roman" w:hAnsi="Times New Roman" w:cs="Times New Roman"/>
                <w:b/>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Рабочий стол\Ссылки\Ресурсы\Учебные файлы\Компьютерные дисциплины\</w:t>
            </w:r>
            <w:proofErr w:type="spellStart"/>
            <w:r w:rsidRPr="00894EE2">
              <w:rPr>
                <w:rFonts w:ascii="Times New Roman" w:hAnsi="Times New Roman" w:cs="Times New Roman"/>
                <w:b/>
                <w:sz w:val="20"/>
                <w:szCs w:val="20"/>
              </w:rPr>
              <w:t>Дифзачет</w:t>
            </w:r>
            <w:proofErr w:type="spellEnd"/>
            <w:r w:rsidRPr="00894EE2">
              <w:rPr>
                <w:rFonts w:ascii="Times New Roman" w:hAnsi="Times New Roman" w:cs="Times New Roman"/>
                <w:b/>
                <w:sz w:val="20"/>
                <w:szCs w:val="20"/>
              </w:rPr>
              <w:t xml:space="preserve"> 1 курс\Задача1.2</w:t>
            </w:r>
            <w:r w:rsidRPr="00894EE2">
              <w:rPr>
                <w:rFonts w:ascii="Times New Roman" w:hAnsi="Times New Roman" w:cs="Times New Roman"/>
                <w:sz w:val="20"/>
                <w:szCs w:val="20"/>
              </w:rPr>
              <w:t xml:space="preserve"> в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зачет\Проверочная\Табличный процессор</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 xml:space="preserve">Переименуйте копию в </w:t>
            </w:r>
            <w:r w:rsidRPr="00894EE2">
              <w:rPr>
                <w:rFonts w:ascii="Times New Roman" w:hAnsi="Times New Roman" w:cs="Times New Roman"/>
                <w:b/>
                <w:sz w:val="20"/>
                <w:szCs w:val="20"/>
              </w:rPr>
              <w:t>Косметика</w:t>
            </w:r>
            <w:r w:rsidRPr="00894EE2">
              <w:rPr>
                <w:rFonts w:ascii="Times New Roman" w:hAnsi="Times New Roman" w:cs="Times New Roman"/>
                <w:sz w:val="20"/>
                <w:szCs w:val="20"/>
              </w:rPr>
              <w:t>.</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Откройте файл и выполните задание.</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Сохраните изменения.</w:t>
            </w:r>
          </w:p>
          <w:p w:rsidR="00D739A7" w:rsidRPr="00894EE2" w:rsidRDefault="00D739A7" w:rsidP="00D970B5">
            <w:pPr>
              <w:rPr>
                <w:rFonts w:ascii="Times New Roman" w:hAnsi="Times New Roman" w:cs="Times New Roman"/>
                <w:b/>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Рабочий стол\Ссылки\Ресурсы\Учебные файлы\Компьютерные дисциплины\</w:t>
            </w:r>
            <w:proofErr w:type="spellStart"/>
            <w:r w:rsidRPr="00894EE2">
              <w:rPr>
                <w:rFonts w:ascii="Times New Roman" w:hAnsi="Times New Roman" w:cs="Times New Roman"/>
                <w:b/>
                <w:sz w:val="20"/>
                <w:szCs w:val="20"/>
              </w:rPr>
              <w:t>Дифзачет</w:t>
            </w:r>
            <w:proofErr w:type="spellEnd"/>
            <w:r w:rsidRPr="00894EE2">
              <w:rPr>
                <w:rFonts w:ascii="Times New Roman" w:hAnsi="Times New Roman" w:cs="Times New Roman"/>
                <w:b/>
                <w:sz w:val="20"/>
                <w:szCs w:val="20"/>
              </w:rPr>
              <w:t xml:space="preserve"> 1 курс\Задача2.2</w:t>
            </w:r>
            <w:r w:rsidRPr="00894EE2">
              <w:rPr>
                <w:rFonts w:ascii="Times New Roman" w:hAnsi="Times New Roman" w:cs="Times New Roman"/>
                <w:sz w:val="20"/>
                <w:szCs w:val="20"/>
              </w:rPr>
              <w:t xml:space="preserve"> в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зачет\Проверочная\Табличный процессор</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 xml:space="preserve">Переименуйте копию в </w:t>
            </w:r>
            <w:r w:rsidRPr="00894EE2">
              <w:rPr>
                <w:rFonts w:ascii="Times New Roman" w:hAnsi="Times New Roman" w:cs="Times New Roman"/>
                <w:b/>
                <w:sz w:val="20"/>
                <w:szCs w:val="20"/>
              </w:rPr>
              <w:t xml:space="preserve">Ладога </w:t>
            </w:r>
            <w:proofErr w:type="spellStart"/>
            <w:r w:rsidRPr="00894EE2">
              <w:rPr>
                <w:rFonts w:ascii="Times New Roman" w:hAnsi="Times New Roman" w:cs="Times New Roman"/>
                <w:b/>
                <w:sz w:val="20"/>
                <w:szCs w:val="20"/>
              </w:rPr>
              <w:t>Форест</w:t>
            </w:r>
            <w:proofErr w:type="spellEnd"/>
            <w:r w:rsidRPr="00894EE2">
              <w:rPr>
                <w:rFonts w:ascii="Times New Roman" w:hAnsi="Times New Roman" w:cs="Times New Roman"/>
                <w:sz w:val="20"/>
                <w:szCs w:val="20"/>
              </w:rPr>
              <w:t>.</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Откройте файл и выполните расчеты.</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Сохраните изменения.</w:t>
            </w:r>
          </w:p>
          <w:p w:rsidR="00D739A7" w:rsidRPr="00894EE2" w:rsidRDefault="00D739A7" w:rsidP="00D970B5">
            <w:pPr>
              <w:rPr>
                <w:rFonts w:ascii="Times New Roman" w:hAnsi="Times New Roman" w:cs="Times New Roman"/>
                <w:b/>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Рабочий стол\Ссылки\Ресурсы\Учебные файлы\Компьютерные дисциплины\</w:t>
            </w:r>
            <w:proofErr w:type="spellStart"/>
            <w:r w:rsidRPr="00894EE2">
              <w:rPr>
                <w:rFonts w:ascii="Times New Roman" w:hAnsi="Times New Roman" w:cs="Times New Roman"/>
                <w:b/>
                <w:sz w:val="20"/>
                <w:szCs w:val="20"/>
              </w:rPr>
              <w:t>Дифзачет</w:t>
            </w:r>
            <w:proofErr w:type="spellEnd"/>
            <w:r w:rsidRPr="00894EE2">
              <w:rPr>
                <w:rFonts w:ascii="Times New Roman" w:hAnsi="Times New Roman" w:cs="Times New Roman"/>
                <w:b/>
                <w:sz w:val="20"/>
                <w:szCs w:val="20"/>
              </w:rPr>
              <w:t xml:space="preserve"> 1 курс\Спортсмен </w:t>
            </w:r>
            <w:r w:rsidRPr="00894EE2">
              <w:rPr>
                <w:rFonts w:ascii="Times New Roman" w:hAnsi="Times New Roman" w:cs="Times New Roman"/>
                <w:sz w:val="20"/>
                <w:szCs w:val="20"/>
              </w:rPr>
              <w:t>в</w:t>
            </w:r>
            <w:r w:rsidRPr="00894EE2">
              <w:rPr>
                <w:rFonts w:ascii="Times New Roman" w:hAnsi="Times New Roman" w:cs="Times New Roman"/>
                <w:b/>
                <w:sz w:val="20"/>
                <w:szCs w:val="20"/>
              </w:rPr>
              <w:t xml:space="preserve">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зачет\Проверочная\Базы данных</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Откройте файл и выполните задание</w:t>
            </w:r>
          </w:p>
          <w:p w:rsidR="00D739A7" w:rsidRPr="00894EE2" w:rsidRDefault="00D739A7" w:rsidP="00D970B5">
            <w:pPr>
              <w:numPr>
                <w:ilvl w:val="0"/>
                <w:numId w:val="5"/>
              </w:numPr>
              <w:rPr>
                <w:rFonts w:ascii="Times New Roman" w:hAnsi="Times New Roman" w:cs="Times New Roman"/>
                <w:sz w:val="20"/>
                <w:szCs w:val="20"/>
              </w:rPr>
            </w:pPr>
            <w:r w:rsidRPr="00894EE2">
              <w:rPr>
                <w:rFonts w:ascii="Times New Roman" w:hAnsi="Times New Roman" w:cs="Times New Roman"/>
                <w:sz w:val="20"/>
                <w:szCs w:val="20"/>
              </w:rPr>
              <w:t>Определить первичный ключ таблицы</w:t>
            </w:r>
          </w:p>
          <w:p w:rsidR="00D739A7" w:rsidRPr="00894EE2" w:rsidRDefault="00D739A7" w:rsidP="00D970B5">
            <w:pPr>
              <w:numPr>
                <w:ilvl w:val="0"/>
                <w:numId w:val="5"/>
              </w:numPr>
              <w:rPr>
                <w:rFonts w:ascii="Times New Roman" w:hAnsi="Times New Roman" w:cs="Times New Roman"/>
                <w:sz w:val="20"/>
                <w:szCs w:val="20"/>
              </w:rPr>
            </w:pPr>
            <w:r w:rsidRPr="00894EE2">
              <w:rPr>
                <w:rFonts w:ascii="Times New Roman" w:hAnsi="Times New Roman" w:cs="Times New Roman"/>
                <w:sz w:val="20"/>
                <w:szCs w:val="20"/>
              </w:rPr>
              <w:t>Создать следующие запросы:</w:t>
            </w:r>
          </w:p>
          <w:p w:rsidR="00D739A7" w:rsidRPr="00894EE2" w:rsidRDefault="00D739A7" w:rsidP="00D970B5">
            <w:pPr>
              <w:numPr>
                <w:ilvl w:val="1"/>
                <w:numId w:val="4"/>
              </w:numPr>
              <w:jc w:val="both"/>
              <w:rPr>
                <w:rFonts w:ascii="Times New Roman" w:hAnsi="Times New Roman" w:cs="Times New Roman"/>
                <w:sz w:val="20"/>
                <w:szCs w:val="20"/>
              </w:rPr>
            </w:pPr>
            <w:r w:rsidRPr="00894EE2">
              <w:rPr>
                <w:rFonts w:ascii="Times New Roman" w:hAnsi="Times New Roman" w:cs="Times New Roman"/>
                <w:sz w:val="20"/>
                <w:szCs w:val="20"/>
              </w:rPr>
              <w:t>Вывести на экран поля «фамилия», «</w:t>
            </w:r>
            <w:proofErr w:type="gramStart"/>
            <w:r w:rsidRPr="00894EE2">
              <w:rPr>
                <w:rFonts w:ascii="Times New Roman" w:hAnsi="Times New Roman" w:cs="Times New Roman"/>
                <w:sz w:val="20"/>
                <w:szCs w:val="20"/>
              </w:rPr>
              <w:t>страна»  и</w:t>
            </w:r>
            <w:proofErr w:type="gramEnd"/>
            <w:r w:rsidRPr="00894EE2">
              <w:rPr>
                <w:rFonts w:ascii="Times New Roman" w:hAnsi="Times New Roman" w:cs="Times New Roman"/>
                <w:sz w:val="20"/>
                <w:szCs w:val="20"/>
              </w:rPr>
              <w:t xml:space="preserve"> «вид спорта» для спортсменов, занимающихся плаванием, легкой атлетикой и боксом</w:t>
            </w:r>
          </w:p>
          <w:p w:rsidR="00D739A7" w:rsidRPr="00894EE2" w:rsidRDefault="00D739A7" w:rsidP="00D970B5">
            <w:pPr>
              <w:numPr>
                <w:ilvl w:val="1"/>
                <w:numId w:val="4"/>
              </w:numPr>
              <w:jc w:val="both"/>
              <w:rPr>
                <w:rFonts w:ascii="Times New Roman" w:hAnsi="Times New Roman" w:cs="Times New Roman"/>
                <w:sz w:val="20"/>
                <w:szCs w:val="20"/>
              </w:rPr>
            </w:pPr>
            <w:r w:rsidRPr="00894EE2">
              <w:rPr>
                <w:rFonts w:ascii="Times New Roman" w:hAnsi="Times New Roman" w:cs="Times New Roman"/>
                <w:sz w:val="20"/>
                <w:szCs w:val="20"/>
              </w:rPr>
              <w:t>Вывести на экран поля «фамилия», «страна», «вид спорта» и «место» для спортсменов из США, занявших 2 место, и спортсменов из России, занимающихся плаванием</w:t>
            </w:r>
          </w:p>
          <w:p w:rsidR="00D739A7" w:rsidRPr="00894EE2" w:rsidRDefault="00D739A7" w:rsidP="00D970B5">
            <w:pPr>
              <w:numPr>
                <w:ilvl w:val="1"/>
                <w:numId w:val="4"/>
              </w:numPr>
              <w:jc w:val="both"/>
              <w:rPr>
                <w:rFonts w:ascii="Times New Roman" w:hAnsi="Times New Roman" w:cs="Times New Roman"/>
                <w:sz w:val="20"/>
                <w:szCs w:val="20"/>
              </w:rPr>
            </w:pPr>
            <w:r w:rsidRPr="00894EE2">
              <w:rPr>
                <w:rFonts w:ascii="Times New Roman" w:hAnsi="Times New Roman" w:cs="Times New Roman"/>
                <w:sz w:val="20"/>
                <w:szCs w:val="20"/>
              </w:rPr>
              <w:t>Вывести на экран поля «фамилия», «страна» и «место» для спортсменов России, занявших не 1 место, и для всех спортсменов из Германии</w:t>
            </w:r>
          </w:p>
          <w:p w:rsidR="00D739A7" w:rsidRPr="00894EE2" w:rsidRDefault="00D739A7" w:rsidP="00D970B5">
            <w:pPr>
              <w:numPr>
                <w:ilvl w:val="1"/>
                <w:numId w:val="4"/>
              </w:numPr>
              <w:jc w:val="both"/>
              <w:rPr>
                <w:rFonts w:ascii="Times New Roman" w:hAnsi="Times New Roman" w:cs="Times New Roman"/>
                <w:sz w:val="20"/>
                <w:szCs w:val="20"/>
              </w:rPr>
            </w:pPr>
            <w:r w:rsidRPr="00894EE2">
              <w:rPr>
                <w:rFonts w:ascii="Times New Roman" w:hAnsi="Times New Roman" w:cs="Times New Roman"/>
                <w:sz w:val="20"/>
                <w:szCs w:val="20"/>
              </w:rPr>
              <w:t>Вывести на экран поля «фамилия», «страна», «вид спорта» и «место» всех спортсменов, занявших со 2 по 4 места в легкой атлетике</w:t>
            </w:r>
          </w:p>
          <w:p w:rsidR="00D739A7" w:rsidRPr="00894EE2" w:rsidRDefault="00D739A7" w:rsidP="00D970B5">
            <w:pPr>
              <w:numPr>
                <w:ilvl w:val="0"/>
                <w:numId w:val="5"/>
              </w:numPr>
              <w:jc w:val="both"/>
              <w:rPr>
                <w:rFonts w:ascii="Times New Roman" w:hAnsi="Times New Roman" w:cs="Times New Roman"/>
                <w:sz w:val="20"/>
                <w:szCs w:val="20"/>
              </w:rPr>
            </w:pPr>
            <w:r w:rsidRPr="00894EE2">
              <w:rPr>
                <w:rFonts w:ascii="Times New Roman" w:hAnsi="Times New Roman" w:cs="Times New Roman"/>
                <w:sz w:val="20"/>
                <w:szCs w:val="20"/>
              </w:rPr>
              <w:t>Создать форму для просмотра и ввода данных</w:t>
            </w:r>
          </w:p>
          <w:p w:rsidR="00D739A7" w:rsidRPr="00894EE2" w:rsidRDefault="00D739A7" w:rsidP="00D970B5">
            <w:pPr>
              <w:numPr>
                <w:ilvl w:val="0"/>
                <w:numId w:val="5"/>
              </w:numPr>
              <w:jc w:val="both"/>
              <w:rPr>
                <w:rFonts w:ascii="Times New Roman" w:hAnsi="Times New Roman" w:cs="Times New Roman"/>
                <w:sz w:val="20"/>
                <w:szCs w:val="20"/>
              </w:rPr>
            </w:pPr>
            <w:r w:rsidRPr="00894EE2">
              <w:rPr>
                <w:rFonts w:ascii="Times New Roman" w:hAnsi="Times New Roman" w:cs="Times New Roman"/>
                <w:sz w:val="20"/>
                <w:szCs w:val="20"/>
              </w:rPr>
              <w:t>Создать отчет для печати данных таблицы</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Сохраните изменения.</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Рабочий стол\Ссылки\Ресурсы\Учебные файлы\Компьютерные дисциплины\</w:t>
            </w:r>
            <w:proofErr w:type="spellStart"/>
            <w:r w:rsidRPr="00894EE2">
              <w:rPr>
                <w:rFonts w:ascii="Times New Roman" w:hAnsi="Times New Roman" w:cs="Times New Roman"/>
                <w:b/>
                <w:sz w:val="20"/>
                <w:szCs w:val="20"/>
              </w:rPr>
              <w:t>Дифзачет</w:t>
            </w:r>
            <w:proofErr w:type="spellEnd"/>
            <w:r w:rsidRPr="00894EE2">
              <w:rPr>
                <w:rFonts w:ascii="Times New Roman" w:hAnsi="Times New Roman" w:cs="Times New Roman"/>
                <w:b/>
                <w:sz w:val="20"/>
                <w:szCs w:val="20"/>
              </w:rPr>
              <w:t xml:space="preserve"> 1 курс\Вариант2.</w:t>
            </w:r>
            <w:r w:rsidRPr="00894EE2">
              <w:rPr>
                <w:rFonts w:ascii="Times New Roman" w:hAnsi="Times New Roman" w:cs="Times New Roman"/>
                <w:b/>
                <w:sz w:val="20"/>
                <w:szCs w:val="20"/>
                <w:lang w:val="en-US"/>
              </w:rPr>
              <w:t>doc</w:t>
            </w:r>
            <w:r w:rsidRPr="00894EE2">
              <w:rPr>
                <w:rFonts w:ascii="Times New Roman" w:hAnsi="Times New Roman" w:cs="Times New Roman"/>
                <w:sz w:val="20"/>
                <w:szCs w:val="20"/>
              </w:rPr>
              <w:t xml:space="preserve"> в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зачет\Проверочная\Текстовый процессор</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 xml:space="preserve">Переименуйте копию в </w:t>
            </w:r>
            <w:r w:rsidRPr="00894EE2">
              <w:rPr>
                <w:rFonts w:ascii="Times New Roman" w:hAnsi="Times New Roman" w:cs="Times New Roman"/>
                <w:b/>
                <w:sz w:val="20"/>
                <w:szCs w:val="20"/>
              </w:rPr>
              <w:t>Шарлотка</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Отредактируйте содержимое файла:</w:t>
            </w:r>
          </w:p>
          <w:p w:rsidR="00D739A7" w:rsidRPr="00894EE2" w:rsidRDefault="00D739A7" w:rsidP="00D970B5">
            <w:pPr>
              <w:numPr>
                <w:ilvl w:val="0"/>
                <w:numId w:val="6"/>
              </w:numPr>
              <w:rPr>
                <w:rFonts w:ascii="Times New Roman" w:hAnsi="Times New Roman" w:cs="Times New Roman"/>
                <w:sz w:val="20"/>
                <w:szCs w:val="20"/>
              </w:rPr>
            </w:pPr>
            <w:r w:rsidRPr="00894EE2">
              <w:rPr>
                <w:rFonts w:ascii="Times New Roman" w:hAnsi="Times New Roman" w:cs="Times New Roman"/>
                <w:sz w:val="20"/>
                <w:szCs w:val="20"/>
              </w:rPr>
              <w:t>Проверьте орфографию.</w:t>
            </w:r>
          </w:p>
          <w:p w:rsidR="00D739A7" w:rsidRPr="00894EE2" w:rsidRDefault="00D739A7" w:rsidP="00D970B5">
            <w:pPr>
              <w:numPr>
                <w:ilvl w:val="0"/>
                <w:numId w:val="6"/>
              </w:numPr>
              <w:rPr>
                <w:rFonts w:ascii="Times New Roman" w:hAnsi="Times New Roman" w:cs="Times New Roman"/>
                <w:sz w:val="20"/>
                <w:szCs w:val="20"/>
              </w:rPr>
            </w:pPr>
            <w:r w:rsidRPr="00894EE2">
              <w:rPr>
                <w:rFonts w:ascii="Times New Roman" w:hAnsi="Times New Roman" w:cs="Times New Roman"/>
                <w:sz w:val="20"/>
                <w:szCs w:val="20"/>
              </w:rPr>
              <w:t>Измените поля и ориентацию листа: все поля по 1 см, ориентация – альбомная</w:t>
            </w:r>
          </w:p>
          <w:p w:rsidR="00D739A7" w:rsidRPr="00894EE2" w:rsidRDefault="00D739A7" w:rsidP="00D970B5">
            <w:pPr>
              <w:numPr>
                <w:ilvl w:val="0"/>
                <w:numId w:val="6"/>
              </w:numPr>
              <w:rPr>
                <w:rFonts w:ascii="Times New Roman" w:hAnsi="Times New Roman" w:cs="Times New Roman"/>
                <w:sz w:val="20"/>
                <w:szCs w:val="20"/>
              </w:rPr>
            </w:pPr>
            <w:r w:rsidRPr="00894EE2">
              <w:rPr>
                <w:rFonts w:ascii="Times New Roman" w:hAnsi="Times New Roman" w:cs="Times New Roman"/>
                <w:sz w:val="20"/>
                <w:szCs w:val="20"/>
              </w:rPr>
              <w:t>Вставьте таблицу.</w:t>
            </w:r>
          </w:p>
          <w:p w:rsidR="00D739A7" w:rsidRPr="00894EE2" w:rsidRDefault="00D739A7" w:rsidP="00D970B5">
            <w:pPr>
              <w:numPr>
                <w:ilvl w:val="0"/>
                <w:numId w:val="6"/>
              </w:numPr>
              <w:rPr>
                <w:rFonts w:ascii="Times New Roman" w:hAnsi="Times New Roman" w:cs="Times New Roman"/>
                <w:sz w:val="20"/>
                <w:szCs w:val="20"/>
              </w:rPr>
            </w:pPr>
            <w:r w:rsidRPr="00894EE2">
              <w:rPr>
                <w:rFonts w:ascii="Times New Roman" w:hAnsi="Times New Roman" w:cs="Times New Roman"/>
                <w:sz w:val="20"/>
                <w:szCs w:val="20"/>
              </w:rPr>
              <w:t>Наберите недостающий текст</w:t>
            </w:r>
          </w:p>
          <w:p w:rsidR="00D739A7" w:rsidRPr="00894EE2" w:rsidRDefault="00D739A7" w:rsidP="00D970B5">
            <w:pPr>
              <w:numPr>
                <w:ilvl w:val="0"/>
                <w:numId w:val="6"/>
              </w:numPr>
              <w:rPr>
                <w:rFonts w:ascii="Times New Roman" w:hAnsi="Times New Roman" w:cs="Times New Roman"/>
                <w:sz w:val="20"/>
                <w:szCs w:val="20"/>
              </w:rPr>
            </w:pPr>
            <w:r w:rsidRPr="00894EE2">
              <w:rPr>
                <w:rFonts w:ascii="Times New Roman" w:hAnsi="Times New Roman" w:cs="Times New Roman"/>
                <w:sz w:val="20"/>
                <w:szCs w:val="20"/>
              </w:rPr>
              <w:t xml:space="preserve">Отформатируйте заголовок: выравнивание по центру, цвет символов синий, размер шрифта 48пт., интервал после – 20пт., шрифт - </w:t>
            </w:r>
            <w:proofErr w:type="spellStart"/>
            <w:r w:rsidRPr="00894EE2">
              <w:rPr>
                <w:rFonts w:ascii="Times New Roman" w:hAnsi="Times New Roman" w:cs="Times New Roman"/>
                <w:sz w:val="20"/>
                <w:szCs w:val="20"/>
              </w:rPr>
              <w:t>Monotype</w:t>
            </w:r>
            <w:proofErr w:type="spellEnd"/>
            <w:r w:rsidRPr="00894EE2">
              <w:rPr>
                <w:rFonts w:ascii="Times New Roman" w:hAnsi="Times New Roman" w:cs="Times New Roman"/>
                <w:sz w:val="20"/>
                <w:szCs w:val="20"/>
              </w:rPr>
              <w:t xml:space="preserve"> </w:t>
            </w:r>
            <w:proofErr w:type="spellStart"/>
            <w:r w:rsidRPr="00894EE2">
              <w:rPr>
                <w:rFonts w:ascii="Times New Roman" w:hAnsi="Times New Roman" w:cs="Times New Roman"/>
                <w:sz w:val="20"/>
                <w:szCs w:val="20"/>
              </w:rPr>
              <w:t>Corsiva</w:t>
            </w:r>
            <w:proofErr w:type="spellEnd"/>
          </w:p>
          <w:p w:rsidR="00D739A7" w:rsidRPr="00894EE2" w:rsidRDefault="00D739A7" w:rsidP="00D970B5">
            <w:pPr>
              <w:numPr>
                <w:ilvl w:val="0"/>
                <w:numId w:val="6"/>
              </w:numPr>
              <w:rPr>
                <w:rFonts w:ascii="Times New Roman" w:hAnsi="Times New Roman" w:cs="Times New Roman"/>
                <w:sz w:val="20"/>
                <w:szCs w:val="20"/>
              </w:rPr>
            </w:pPr>
            <w:r w:rsidRPr="00894EE2">
              <w:rPr>
                <w:rFonts w:ascii="Times New Roman" w:hAnsi="Times New Roman" w:cs="Times New Roman"/>
                <w:sz w:val="20"/>
                <w:szCs w:val="20"/>
              </w:rPr>
              <w:t xml:space="preserve">Следующий абзац: выравнивание по центру, размер 18пт., шрифт </w:t>
            </w:r>
            <w:r w:rsidRPr="00894EE2">
              <w:rPr>
                <w:rFonts w:ascii="Times New Roman" w:hAnsi="Times New Roman" w:cs="Times New Roman"/>
                <w:sz w:val="20"/>
                <w:szCs w:val="20"/>
                <w:lang w:val="en-US"/>
              </w:rPr>
              <w:t>Arial</w:t>
            </w:r>
            <w:r w:rsidRPr="00894EE2">
              <w:rPr>
                <w:rFonts w:ascii="Times New Roman" w:hAnsi="Times New Roman" w:cs="Times New Roman"/>
                <w:sz w:val="20"/>
                <w:szCs w:val="20"/>
              </w:rPr>
              <w:t xml:space="preserve"> </w:t>
            </w:r>
            <w:r w:rsidRPr="00894EE2">
              <w:rPr>
                <w:rFonts w:ascii="Times New Roman" w:hAnsi="Times New Roman" w:cs="Times New Roman"/>
                <w:sz w:val="20"/>
                <w:szCs w:val="20"/>
                <w:lang w:val="en-US"/>
              </w:rPr>
              <w:t>Black</w:t>
            </w:r>
            <w:r w:rsidRPr="00894EE2">
              <w:rPr>
                <w:rFonts w:ascii="Times New Roman" w:hAnsi="Times New Roman" w:cs="Times New Roman"/>
                <w:sz w:val="20"/>
                <w:szCs w:val="20"/>
              </w:rPr>
              <w:t xml:space="preserve">, интервал после – 6пт., вставьте символ часов, используя шрифт </w:t>
            </w:r>
            <w:r w:rsidRPr="00894EE2">
              <w:rPr>
                <w:rFonts w:ascii="Times New Roman" w:hAnsi="Times New Roman" w:cs="Times New Roman"/>
                <w:sz w:val="20"/>
                <w:szCs w:val="20"/>
                <w:lang w:val="en-US"/>
              </w:rPr>
              <w:t>Wingdings</w:t>
            </w:r>
          </w:p>
          <w:p w:rsidR="00D739A7" w:rsidRPr="00894EE2" w:rsidRDefault="00D739A7" w:rsidP="00D970B5">
            <w:pPr>
              <w:numPr>
                <w:ilvl w:val="0"/>
                <w:numId w:val="6"/>
              </w:numPr>
              <w:rPr>
                <w:rFonts w:ascii="Times New Roman" w:hAnsi="Times New Roman" w:cs="Times New Roman"/>
                <w:sz w:val="20"/>
                <w:szCs w:val="20"/>
              </w:rPr>
            </w:pPr>
            <w:r w:rsidRPr="00894EE2">
              <w:rPr>
                <w:rFonts w:ascii="Times New Roman" w:hAnsi="Times New Roman" w:cs="Times New Roman"/>
                <w:sz w:val="20"/>
                <w:szCs w:val="20"/>
              </w:rPr>
              <w:t>Третий абзац выровнен по правому краю.</w:t>
            </w:r>
          </w:p>
          <w:p w:rsidR="00D739A7" w:rsidRPr="00894EE2" w:rsidRDefault="00D739A7" w:rsidP="00D970B5">
            <w:pPr>
              <w:numPr>
                <w:ilvl w:val="0"/>
                <w:numId w:val="6"/>
              </w:numPr>
              <w:rPr>
                <w:rFonts w:ascii="Times New Roman" w:hAnsi="Times New Roman" w:cs="Times New Roman"/>
                <w:sz w:val="20"/>
                <w:szCs w:val="20"/>
              </w:rPr>
            </w:pPr>
            <w:r w:rsidRPr="00894EE2">
              <w:rPr>
                <w:rFonts w:ascii="Times New Roman" w:hAnsi="Times New Roman" w:cs="Times New Roman"/>
                <w:sz w:val="20"/>
                <w:szCs w:val="20"/>
              </w:rPr>
              <w:t>Таблица выровнена по центру. Отформатирована с помощь встроенных стилей (примените любой).</w:t>
            </w:r>
          </w:p>
          <w:p w:rsidR="00D739A7" w:rsidRPr="00894EE2" w:rsidRDefault="00D739A7" w:rsidP="00D970B5">
            <w:pPr>
              <w:numPr>
                <w:ilvl w:val="0"/>
                <w:numId w:val="6"/>
              </w:numPr>
              <w:rPr>
                <w:rFonts w:ascii="Times New Roman" w:hAnsi="Times New Roman" w:cs="Times New Roman"/>
                <w:sz w:val="20"/>
                <w:szCs w:val="20"/>
              </w:rPr>
            </w:pPr>
            <w:r w:rsidRPr="00894EE2">
              <w:rPr>
                <w:rFonts w:ascii="Times New Roman" w:hAnsi="Times New Roman" w:cs="Times New Roman"/>
                <w:sz w:val="20"/>
                <w:szCs w:val="20"/>
              </w:rPr>
              <w:t xml:space="preserve">Основной текст представлен в виде маркированного списка (используйте соответствующий маркер), размером 13пт., выравнивание по левому краю, шрифт </w:t>
            </w:r>
            <w:r w:rsidRPr="00894EE2">
              <w:rPr>
                <w:rFonts w:ascii="Times New Roman" w:hAnsi="Times New Roman" w:cs="Times New Roman"/>
                <w:sz w:val="20"/>
                <w:szCs w:val="20"/>
                <w:lang w:val="en-US"/>
              </w:rPr>
              <w:t>Arial</w:t>
            </w:r>
          </w:p>
          <w:p w:rsidR="00D739A7" w:rsidRPr="00894EE2" w:rsidRDefault="00D739A7" w:rsidP="00D970B5">
            <w:pPr>
              <w:numPr>
                <w:ilvl w:val="0"/>
                <w:numId w:val="6"/>
              </w:numPr>
              <w:rPr>
                <w:rFonts w:ascii="Times New Roman" w:hAnsi="Times New Roman" w:cs="Times New Roman"/>
                <w:sz w:val="20"/>
                <w:szCs w:val="20"/>
              </w:rPr>
            </w:pPr>
            <w:r w:rsidRPr="00894EE2">
              <w:rPr>
                <w:rFonts w:ascii="Times New Roman" w:hAnsi="Times New Roman" w:cs="Times New Roman"/>
                <w:sz w:val="20"/>
                <w:szCs w:val="20"/>
              </w:rPr>
              <w:lastRenderedPageBreak/>
              <w:t xml:space="preserve">Добавьте рисунок в документ </w:t>
            </w:r>
            <w:proofErr w:type="gramStart"/>
            <w:r w:rsidRPr="00894EE2">
              <w:rPr>
                <w:rFonts w:ascii="Times New Roman" w:hAnsi="Times New Roman" w:cs="Times New Roman"/>
                <w:sz w:val="20"/>
                <w:szCs w:val="20"/>
              </w:rPr>
              <w:t>из Рабочий стол</w:t>
            </w:r>
            <w:proofErr w:type="gramEnd"/>
            <w:r w:rsidRPr="00894EE2">
              <w:rPr>
                <w:rFonts w:ascii="Times New Roman" w:hAnsi="Times New Roman" w:cs="Times New Roman"/>
                <w:sz w:val="20"/>
                <w:szCs w:val="20"/>
              </w:rPr>
              <w:t>/Ссылки/Ресурсу/Учебные файлы/Компьютерные дисциплины/</w:t>
            </w:r>
            <w:proofErr w:type="spellStart"/>
            <w:r w:rsidRPr="00894EE2">
              <w:rPr>
                <w:rFonts w:ascii="Times New Roman" w:hAnsi="Times New Roman" w:cs="Times New Roman"/>
                <w:sz w:val="20"/>
                <w:szCs w:val="20"/>
              </w:rPr>
              <w:t>Дифзачет</w:t>
            </w:r>
            <w:proofErr w:type="spellEnd"/>
            <w:r w:rsidRPr="00894EE2">
              <w:rPr>
                <w:rFonts w:ascii="Times New Roman" w:hAnsi="Times New Roman" w:cs="Times New Roman"/>
                <w:sz w:val="20"/>
                <w:szCs w:val="20"/>
              </w:rPr>
              <w:t xml:space="preserve"> 1 курс/Шарлотка. Установите высоту рисунка 5 см., обтекание вокруг рамки. Расположите рисунок в соответствие с образцом.</w:t>
            </w:r>
          </w:p>
          <w:p w:rsidR="00D739A7" w:rsidRPr="00894EE2" w:rsidRDefault="00D739A7" w:rsidP="00D970B5">
            <w:pPr>
              <w:numPr>
                <w:ilvl w:val="0"/>
                <w:numId w:val="6"/>
              </w:numPr>
              <w:rPr>
                <w:rFonts w:ascii="Times New Roman" w:hAnsi="Times New Roman" w:cs="Times New Roman"/>
                <w:sz w:val="20"/>
                <w:szCs w:val="20"/>
              </w:rPr>
            </w:pPr>
            <w:r w:rsidRPr="00894EE2">
              <w:rPr>
                <w:rFonts w:ascii="Times New Roman" w:hAnsi="Times New Roman" w:cs="Times New Roman"/>
                <w:sz w:val="20"/>
                <w:szCs w:val="20"/>
              </w:rPr>
              <w:t>Добавьте рамку в виде верхней и нижней границы листа.</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noProof/>
                <w:sz w:val="20"/>
                <w:szCs w:val="20"/>
                <w:lang w:eastAsia="ru-RU"/>
              </w:rPr>
              <w:drawing>
                <wp:inline distT="0" distB="0" distL="0" distR="0" wp14:anchorId="557CCB42" wp14:editId="2F8E80A3">
                  <wp:extent cx="5762625" cy="4131945"/>
                  <wp:effectExtent l="0" t="0" r="9525" b="190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 cstate="print">
                            <a:extLst>
                              <a:ext uri="{28A0092B-C50C-407E-A947-70E740481C1C}">
                                <a14:useLocalDpi xmlns:a14="http://schemas.microsoft.com/office/drawing/2010/main" val="0"/>
                              </a:ext>
                            </a:extLst>
                          </a:blip>
                          <a:srcRect l="22227" t="13315" r="21832" b="15277"/>
                          <a:stretch>
                            <a:fillRect/>
                          </a:stretch>
                        </pic:blipFill>
                        <pic:spPr bwMode="auto">
                          <a:xfrm>
                            <a:off x="0" y="0"/>
                            <a:ext cx="5762625" cy="4131945"/>
                          </a:xfrm>
                          <a:prstGeom prst="rect">
                            <a:avLst/>
                          </a:prstGeom>
                          <a:noFill/>
                          <a:ln>
                            <a:noFill/>
                          </a:ln>
                        </pic:spPr>
                      </pic:pic>
                    </a:graphicData>
                  </a:graphic>
                </wp:inline>
              </w:drawing>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Упакуйте папку Дифференцированный зачет в архив Зачет, защитив его паролем. В качестве пароля укажите вашу фамилию.</w:t>
            </w:r>
          </w:p>
          <w:p w:rsidR="00D739A7" w:rsidRPr="00894EE2" w:rsidRDefault="00D739A7" w:rsidP="00D970B5">
            <w:pPr>
              <w:rPr>
                <w:rFonts w:ascii="Times New Roman" w:hAnsi="Times New Roman" w:cs="Times New Roman"/>
                <w:b/>
                <w:bCs/>
                <w:sz w:val="20"/>
                <w:szCs w:val="20"/>
              </w:rPr>
            </w:pPr>
            <w:r w:rsidRPr="00894EE2">
              <w:rPr>
                <w:rFonts w:ascii="Times New Roman" w:hAnsi="Times New Roman" w:cs="Times New Roman"/>
                <w:sz w:val="20"/>
                <w:szCs w:val="20"/>
              </w:rPr>
              <w:t>Удалите оригинал с сетевого диска.</w:t>
            </w:r>
          </w:p>
        </w:tc>
      </w:tr>
      <w:tr w:rsidR="00D739A7" w:rsidRPr="00894EE2" w:rsidTr="00D970B5">
        <w:trPr>
          <w:trHeight w:hRule="exact" w:val="1028"/>
          <w:jc w:val="center"/>
        </w:trPr>
        <w:tc>
          <w:tcPr>
            <w:tcW w:w="5286" w:type="dxa"/>
            <w:tcBorders>
              <w:top w:val="single" w:sz="4" w:space="0" w:color="auto"/>
              <w:left w:val="single" w:sz="4" w:space="0" w:color="auto"/>
              <w:bottom w:val="single" w:sz="4" w:space="0" w:color="auto"/>
              <w:right w:val="single" w:sz="4" w:space="0" w:color="auto"/>
            </w:tcBorders>
            <w:vAlign w:val="center"/>
          </w:tcPr>
          <w:p w:rsidR="00D739A7" w:rsidRPr="00894EE2" w:rsidRDefault="00D739A7" w:rsidP="00D970B5">
            <w:pPr>
              <w:tabs>
                <w:tab w:val="left" w:pos="0"/>
              </w:tabs>
              <w:rPr>
                <w:rFonts w:ascii="Times New Roman" w:hAnsi="Times New Roman" w:cs="Times New Roman"/>
                <w:sz w:val="20"/>
                <w:szCs w:val="20"/>
              </w:rPr>
            </w:pPr>
          </w:p>
        </w:tc>
        <w:tc>
          <w:tcPr>
            <w:tcW w:w="4200" w:type="dxa"/>
            <w:tcBorders>
              <w:top w:val="single" w:sz="4" w:space="0" w:color="auto"/>
              <w:left w:val="single" w:sz="4" w:space="0" w:color="auto"/>
              <w:bottom w:val="single" w:sz="4" w:space="0" w:color="auto"/>
              <w:right w:val="single" w:sz="4" w:space="0" w:color="auto"/>
            </w:tcBorders>
            <w:vAlign w:val="center"/>
          </w:tcPr>
          <w:p w:rsidR="00D739A7" w:rsidRPr="00894EE2" w:rsidRDefault="00D739A7" w:rsidP="00D970B5">
            <w:pPr>
              <w:tabs>
                <w:tab w:val="left" w:pos="0"/>
              </w:tabs>
              <w:rPr>
                <w:rFonts w:ascii="Times New Roman" w:hAnsi="Times New Roman" w:cs="Times New Roman"/>
                <w:sz w:val="20"/>
                <w:szCs w:val="20"/>
              </w:rPr>
            </w:pPr>
            <w:r w:rsidRPr="00894EE2">
              <w:rPr>
                <w:rFonts w:ascii="Times New Roman" w:hAnsi="Times New Roman" w:cs="Times New Roman"/>
                <w:sz w:val="20"/>
                <w:szCs w:val="20"/>
              </w:rPr>
              <w:t>Председатель ЦК: __________________/</w:t>
            </w:r>
            <w:proofErr w:type="spellStart"/>
            <w:proofErr w:type="gramStart"/>
            <w:r w:rsidR="00051CF8">
              <w:rPr>
                <w:rFonts w:ascii="Times New Roman" w:hAnsi="Times New Roman" w:cs="Times New Roman"/>
                <w:sz w:val="20"/>
                <w:szCs w:val="20"/>
              </w:rPr>
              <w:t>О.А.Козлова</w:t>
            </w:r>
            <w:proofErr w:type="spellEnd"/>
            <w:r w:rsidRPr="00894EE2">
              <w:rPr>
                <w:rFonts w:ascii="Times New Roman" w:hAnsi="Times New Roman" w:cs="Times New Roman"/>
                <w:sz w:val="20"/>
                <w:szCs w:val="20"/>
              </w:rPr>
              <w:t>./</w:t>
            </w:r>
            <w:proofErr w:type="gramEnd"/>
          </w:p>
          <w:p w:rsidR="00D739A7" w:rsidRPr="00894EE2" w:rsidRDefault="00D739A7" w:rsidP="00D970B5">
            <w:pPr>
              <w:jc w:val="both"/>
              <w:rPr>
                <w:rFonts w:ascii="Times New Roman" w:hAnsi="Times New Roman" w:cs="Times New Roman"/>
                <w:sz w:val="20"/>
                <w:szCs w:val="20"/>
              </w:rPr>
            </w:pPr>
          </w:p>
        </w:tc>
      </w:tr>
    </w:tbl>
    <w:p w:rsidR="00D739A7" w:rsidRDefault="00D739A7" w:rsidP="00D739A7">
      <w:pPr>
        <w:jc w:val="center"/>
        <w:rPr>
          <w:rFonts w:ascii="Times New Roman" w:hAnsi="Times New Roman" w:cs="Times New Roman"/>
          <w:sz w:val="24"/>
          <w:szCs w:val="24"/>
        </w:rPr>
      </w:pPr>
    </w:p>
    <w:p w:rsidR="00D739A7" w:rsidRDefault="00D739A7" w:rsidP="00D739A7">
      <w:pPr>
        <w:rPr>
          <w:rFonts w:ascii="Times New Roman" w:hAnsi="Times New Roman" w:cs="Times New Roman"/>
          <w:sz w:val="24"/>
          <w:szCs w:val="24"/>
        </w:rPr>
      </w:pPr>
      <w:r>
        <w:rPr>
          <w:rFonts w:ascii="Times New Roman" w:hAnsi="Times New Roman" w:cs="Times New Roman"/>
          <w:sz w:val="24"/>
          <w:szCs w:val="24"/>
        </w:rPr>
        <w:br w:type="page"/>
      </w:r>
    </w:p>
    <w:p w:rsidR="00D739A7" w:rsidRDefault="00D739A7" w:rsidP="00D739A7">
      <w:pPr>
        <w:jc w:val="center"/>
        <w:rPr>
          <w:rFonts w:ascii="Times New Roman" w:hAnsi="Times New Roman" w:cs="Times New Roman"/>
          <w:sz w:val="24"/>
          <w:szCs w:val="24"/>
        </w:rPr>
      </w:pP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200"/>
      </w:tblGrid>
      <w:tr w:rsidR="00051CF8" w:rsidRPr="00894EE2"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894EE2"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sz w:val="20"/>
                <w:szCs w:val="20"/>
              </w:rPr>
            </w:pPr>
            <w:r>
              <w:rPr>
                <w:rFonts w:ascii="Times New Roman" w:hAnsi="Times New Roman" w:cs="Times New Roman"/>
                <w:sz w:val="20"/>
                <w:szCs w:val="20"/>
              </w:rPr>
              <w:t>Дисциплина: УПУУ.03</w:t>
            </w:r>
            <w:r w:rsidRPr="00894EE2">
              <w:rPr>
                <w:rFonts w:ascii="Times New Roman" w:hAnsi="Times New Roman" w:cs="Times New Roman"/>
                <w:sz w:val="20"/>
                <w:szCs w:val="20"/>
              </w:rPr>
              <w:t xml:space="preserve"> Информатика</w:t>
            </w:r>
          </w:p>
        </w:tc>
      </w:tr>
      <w:tr w:rsidR="00051CF8" w:rsidRPr="00894EE2"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894EE2"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894EE2">
              <w:rPr>
                <w:rFonts w:ascii="Times New Roman" w:hAnsi="Times New Roman" w:cs="Times New Roman"/>
                <w:b/>
                <w:bCs/>
                <w:sz w:val="20"/>
                <w:szCs w:val="20"/>
              </w:rPr>
              <w:t>Зада</w:t>
            </w:r>
            <w:r>
              <w:rPr>
                <w:rFonts w:ascii="Times New Roman" w:hAnsi="Times New Roman" w:cs="Times New Roman"/>
                <w:b/>
                <w:bCs/>
                <w:sz w:val="20"/>
                <w:szCs w:val="20"/>
              </w:rPr>
              <w:t>ние на дифференцированный зачет</w:t>
            </w:r>
            <w:r w:rsidRPr="00894EE2">
              <w:rPr>
                <w:rFonts w:ascii="Times New Roman" w:hAnsi="Times New Roman" w:cs="Times New Roman"/>
                <w:b/>
                <w:bCs/>
                <w:sz w:val="20"/>
                <w:szCs w:val="20"/>
              </w:rPr>
              <w:t xml:space="preserve"> №3</w:t>
            </w:r>
          </w:p>
        </w:tc>
      </w:tr>
      <w:tr w:rsidR="00051CF8" w:rsidRPr="00894EE2"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Создайте дерево папок на своем сетевом диске, предварительно очистив его содержимое</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noProof/>
                <w:sz w:val="20"/>
                <w:szCs w:val="20"/>
                <w:lang w:eastAsia="ru-RU"/>
              </w:rPr>
              <w:drawing>
                <wp:inline distT="0" distB="0" distL="0" distR="0" wp14:anchorId="47488C18" wp14:editId="453352E7">
                  <wp:extent cx="5762625" cy="1518285"/>
                  <wp:effectExtent l="0" t="0" r="9525"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1518285"/>
                          </a:xfrm>
                          <a:prstGeom prst="rect">
                            <a:avLst/>
                          </a:prstGeom>
                          <a:noFill/>
                          <a:ln>
                            <a:noFill/>
                          </a:ln>
                        </pic:spPr>
                      </pic:pic>
                    </a:graphicData>
                  </a:graphic>
                </wp:inline>
              </w:drawing>
            </w:r>
          </w:p>
          <w:p w:rsidR="00051CF8" w:rsidRPr="00894EE2" w:rsidRDefault="00051CF8" w:rsidP="00051CF8">
            <w:pPr>
              <w:rPr>
                <w:rFonts w:ascii="Times New Roman" w:hAnsi="Times New Roman" w:cs="Times New Roman"/>
                <w:b/>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Рабочий стол\Ссылки\Ресурсы\Учебные файлы\Компьютерные дисциплины\</w:t>
            </w:r>
            <w:proofErr w:type="spellStart"/>
            <w:r w:rsidRPr="00894EE2">
              <w:rPr>
                <w:rFonts w:ascii="Times New Roman" w:hAnsi="Times New Roman" w:cs="Times New Roman"/>
                <w:b/>
                <w:sz w:val="20"/>
                <w:szCs w:val="20"/>
              </w:rPr>
              <w:t>Дифзачет</w:t>
            </w:r>
            <w:proofErr w:type="spellEnd"/>
            <w:r w:rsidRPr="00894EE2">
              <w:rPr>
                <w:rFonts w:ascii="Times New Roman" w:hAnsi="Times New Roman" w:cs="Times New Roman"/>
                <w:b/>
                <w:sz w:val="20"/>
                <w:szCs w:val="20"/>
              </w:rPr>
              <w:t xml:space="preserve"> 1 курс\Задача1.3</w:t>
            </w:r>
            <w:r w:rsidRPr="00894EE2">
              <w:rPr>
                <w:rFonts w:ascii="Times New Roman" w:hAnsi="Times New Roman" w:cs="Times New Roman"/>
                <w:sz w:val="20"/>
                <w:szCs w:val="20"/>
              </w:rPr>
              <w:t xml:space="preserve"> в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зачет\Проверочная\Табличный процессор</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 xml:space="preserve">Переименуйте копию в </w:t>
            </w:r>
            <w:r w:rsidRPr="00894EE2">
              <w:rPr>
                <w:rFonts w:ascii="Times New Roman" w:hAnsi="Times New Roman" w:cs="Times New Roman"/>
                <w:b/>
                <w:sz w:val="20"/>
                <w:szCs w:val="20"/>
              </w:rPr>
              <w:t>Воспитание</w:t>
            </w:r>
            <w:r w:rsidRPr="00894EE2">
              <w:rPr>
                <w:rFonts w:ascii="Times New Roman" w:hAnsi="Times New Roman" w:cs="Times New Roman"/>
                <w:sz w:val="20"/>
                <w:szCs w:val="20"/>
              </w:rPr>
              <w:t>.</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Откройте файл и выполните задание.</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Сохраните изменения.</w:t>
            </w:r>
          </w:p>
          <w:p w:rsidR="00051CF8" w:rsidRPr="00894EE2" w:rsidRDefault="00051CF8" w:rsidP="00051CF8">
            <w:pPr>
              <w:rPr>
                <w:rFonts w:ascii="Times New Roman" w:hAnsi="Times New Roman" w:cs="Times New Roman"/>
                <w:b/>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Рабочий стол\Ссылки\Ресурсы\Учебные файлы\Компьютерные дисциплины\</w:t>
            </w:r>
            <w:proofErr w:type="spellStart"/>
            <w:r w:rsidRPr="00894EE2">
              <w:rPr>
                <w:rFonts w:ascii="Times New Roman" w:hAnsi="Times New Roman" w:cs="Times New Roman"/>
                <w:b/>
                <w:sz w:val="20"/>
                <w:szCs w:val="20"/>
              </w:rPr>
              <w:t>Дифзачет</w:t>
            </w:r>
            <w:proofErr w:type="spellEnd"/>
            <w:r w:rsidRPr="00894EE2">
              <w:rPr>
                <w:rFonts w:ascii="Times New Roman" w:hAnsi="Times New Roman" w:cs="Times New Roman"/>
                <w:b/>
                <w:sz w:val="20"/>
                <w:szCs w:val="20"/>
              </w:rPr>
              <w:t xml:space="preserve"> 1 курс\Задача2.3</w:t>
            </w:r>
            <w:r w:rsidRPr="00894EE2">
              <w:rPr>
                <w:rFonts w:ascii="Times New Roman" w:hAnsi="Times New Roman" w:cs="Times New Roman"/>
                <w:sz w:val="20"/>
                <w:szCs w:val="20"/>
              </w:rPr>
              <w:t xml:space="preserve"> в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зачет\Проверочная\Табличный процессор</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 xml:space="preserve">Переименуйте копию в </w:t>
            </w:r>
            <w:r w:rsidRPr="00894EE2">
              <w:rPr>
                <w:rFonts w:ascii="Times New Roman" w:hAnsi="Times New Roman" w:cs="Times New Roman"/>
                <w:b/>
                <w:sz w:val="20"/>
                <w:szCs w:val="20"/>
              </w:rPr>
              <w:t>Телефон</w:t>
            </w:r>
            <w:r w:rsidRPr="00894EE2">
              <w:rPr>
                <w:rFonts w:ascii="Times New Roman" w:hAnsi="Times New Roman" w:cs="Times New Roman"/>
                <w:sz w:val="20"/>
                <w:szCs w:val="20"/>
              </w:rPr>
              <w:t>.</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Откройте файл и выполните расчеты.</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Сохраните изменения.</w:t>
            </w:r>
          </w:p>
          <w:p w:rsidR="00051CF8" w:rsidRPr="00894EE2" w:rsidRDefault="00051CF8" w:rsidP="00051CF8">
            <w:pPr>
              <w:rPr>
                <w:rFonts w:ascii="Times New Roman" w:hAnsi="Times New Roman" w:cs="Times New Roman"/>
                <w:b/>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Рабочий стол\Ссылки\Ресурсы\Учебные файлы\Компьютерные дисциплины\</w:t>
            </w:r>
            <w:proofErr w:type="spellStart"/>
            <w:r w:rsidRPr="00894EE2">
              <w:rPr>
                <w:rFonts w:ascii="Times New Roman" w:hAnsi="Times New Roman" w:cs="Times New Roman"/>
                <w:b/>
                <w:sz w:val="20"/>
                <w:szCs w:val="20"/>
              </w:rPr>
              <w:t>Дифзачет</w:t>
            </w:r>
            <w:proofErr w:type="spellEnd"/>
            <w:r w:rsidRPr="00894EE2">
              <w:rPr>
                <w:rFonts w:ascii="Times New Roman" w:hAnsi="Times New Roman" w:cs="Times New Roman"/>
                <w:b/>
                <w:sz w:val="20"/>
                <w:szCs w:val="20"/>
              </w:rPr>
              <w:t xml:space="preserve"> 1 курс\Абитуриент </w:t>
            </w:r>
            <w:r w:rsidRPr="00894EE2">
              <w:rPr>
                <w:rFonts w:ascii="Times New Roman" w:hAnsi="Times New Roman" w:cs="Times New Roman"/>
                <w:sz w:val="20"/>
                <w:szCs w:val="20"/>
              </w:rPr>
              <w:t>в</w:t>
            </w:r>
            <w:r w:rsidRPr="00894EE2">
              <w:rPr>
                <w:rFonts w:ascii="Times New Roman" w:hAnsi="Times New Roman" w:cs="Times New Roman"/>
                <w:b/>
                <w:sz w:val="20"/>
                <w:szCs w:val="20"/>
              </w:rPr>
              <w:t xml:space="preserve">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зачет\Проверочная\Базы данных</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Откройте файл и выполните задание</w:t>
            </w:r>
          </w:p>
          <w:p w:rsidR="00051CF8" w:rsidRPr="00894EE2" w:rsidRDefault="00051CF8" w:rsidP="00051CF8">
            <w:pPr>
              <w:numPr>
                <w:ilvl w:val="0"/>
                <w:numId w:val="7"/>
              </w:numPr>
              <w:rPr>
                <w:rFonts w:ascii="Times New Roman" w:hAnsi="Times New Roman" w:cs="Times New Roman"/>
                <w:sz w:val="20"/>
                <w:szCs w:val="20"/>
              </w:rPr>
            </w:pPr>
            <w:r w:rsidRPr="00894EE2">
              <w:rPr>
                <w:rFonts w:ascii="Times New Roman" w:hAnsi="Times New Roman" w:cs="Times New Roman"/>
                <w:sz w:val="20"/>
                <w:szCs w:val="20"/>
              </w:rPr>
              <w:t>Определить первичный ключ таблицы</w:t>
            </w:r>
          </w:p>
          <w:p w:rsidR="00051CF8" w:rsidRPr="00894EE2" w:rsidRDefault="00051CF8" w:rsidP="00051CF8">
            <w:pPr>
              <w:numPr>
                <w:ilvl w:val="0"/>
                <w:numId w:val="7"/>
              </w:numPr>
              <w:rPr>
                <w:rFonts w:ascii="Times New Roman" w:hAnsi="Times New Roman" w:cs="Times New Roman"/>
                <w:sz w:val="20"/>
                <w:szCs w:val="20"/>
              </w:rPr>
            </w:pPr>
            <w:r w:rsidRPr="00894EE2">
              <w:rPr>
                <w:rFonts w:ascii="Times New Roman" w:hAnsi="Times New Roman" w:cs="Times New Roman"/>
                <w:sz w:val="20"/>
                <w:szCs w:val="20"/>
              </w:rPr>
              <w:t>Создать следующие запросы:</w:t>
            </w:r>
          </w:p>
          <w:p w:rsidR="00051CF8" w:rsidRPr="00894EE2" w:rsidRDefault="00051CF8" w:rsidP="00051CF8">
            <w:pPr>
              <w:numPr>
                <w:ilvl w:val="0"/>
                <w:numId w:val="8"/>
              </w:numPr>
              <w:jc w:val="both"/>
              <w:rPr>
                <w:rFonts w:ascii="Times New Roman" w:hAnsi="Times New Roman" w:cs="Times New Roman"/>
                <w:sz w:val="20"/>
                <w:szCs w:val="20"/>
              </w:rPr>
            </w:pPr>
            <w:r w:rsidRPr="00894EE2">
              <w:rPr>
                <w:rFonts w:ascii="Times New Roman" w:hAnsi="Times New Roman" w:cs="Times New Roman"/>
                <w:sz w:val="20"/>
                <w:szCs w:val="20"/>
              </w:rPr>
              <w:t>Вывести на экран поля «фамилия», «имя», «пол», «факультет» и «дата рождения» для всех абитуриентов биологического и математического факультета, окончивших школу № 6</w:t>
            </w:r>
          </w:p>
          <w:p w:rsidR="00051CF8" w:rsidRPr="00894EE2" w:rsidRDefault="00051CF8" w:rsidP="00051CF8">
            <w:pPr>
              <w:numPr>
                <w:ilvl w:val="0"/>
                <w:numId w:val="8"/>
              </w:numPr>
              <w:jc w:val="both"/>
              <w:rPr>
                <w:rFonts w:ascii="Times New Roman" w:hAnsi="Times New Roman" w:cs="Times New Roman"/>
                <w:sz w:val="20"/>
                <w:szCs w:val="20"/>
              </w:rPr>
            </w:pPr>
            <w:r w:rsidRPr="00894EE2">
              <w:rPr>
                <w:rFonts w:ascii="Times New Roman" w:hAnsi="Times New Roman" w:cs="Times New Roman"/>
                <w:sz w:val="20"/>
                <w:szCs w:val="20"/>
              </w:rPr>
              <w:t>Вывести на экран поля «фамилия», «имя», и «дата рождения» для всех абитуриентов, родившихся в периоды с 15.01.81 по 15.06.81 и с 15.01.82 по 15.03.82</w:t>
            </w:r>
          </w:p>
          <w:p w:rsidR="00051CF8" w:rsidRPr="00894EE2" w:rsidRDefault="00051CF8" w:rsidP="00051CF8">
            <w:pPr>
              <w:numPr>
                <w:ilvl w:val="0"/>
                <w:numId w:val="8"/>
              </w:numPr>
              <w:jc w:val="both"/>
              <w:rPr>
                <w:rFonts w:ascii="Times New Roman" w:hAnsi="Times New Roman" w:cs="Times New Roman"/>
                <w:sz w:val="20"/>
                <w:szCs w:val="20"/>
              </w:rPr>
            </w:pPr>
            <w:r w:rsidRPr="00894EE2">
              <w:rPr>
                <w:rFonts w:ascii="Times New Roman" w:hAnsi="Times New Roman" w:cs="Times New Roman"/>
                <w:sz w:val="20"/>
                <w:szCs w:val="20"/>
              </w:rPr>
              <w:t>Вывести на экран поля «фамилия», «имя», «пол» и «курсы» для девушек-абитуриентов, окончивших подготовительные курсы и для юношей-абитуриентов (независимо от окончания курсов)</w:t>
            </w:r>
          </w:p>
          <w:p w:rsidR="00051CF8" w:rsidRPr="00894EE2" w:rsidRDefault="00051CF8" w:rsidP="00051CF8">
            <w:pPr>
              <w:numPr>
                <w:ilvl w:val="0"/>
                <w:numId w:val="8"/>
              </w:numPr>
              <w:jc w:val="both"/>
              <w:rPr>
                <w:rFonts w:ascii="Times New Roman" w:hAnsi="Times New Roman" w:cs="Times New Roman"/>
                <w:sz w:val="20"/>
                <w:szCs w:val="20"/>
              </w:rPr>
            </w:pPr>
            <w:r w:rsidRPr="00894EE2">
              <w:rPr>
                <w:rFonts w:ascii="Times New Roman" w:hAnsi="Times New Roman" w:cs="Times New Roman"/>
                <w:sz w:val="20"/>
                <w:szCs w:val="20"/>
              </w:rPr>
              <w:t>Вывести на экран поля «фамилия», «имя» и «факультет» всех абитуриентов физического и биологического факультета, окончивших подготовительные курсы.</w:t>
            </w:r>
          </w:p>
          <w:p w:rsidR="00051CF8" w:rsidRPr="00894EE2" w:rsidRDefault="00051CF8" w:rsidP="00051CF8">
            <w:pPr>
              <w:numPr>
                <w:ilvl w:val="0"/>
                <w:numId w:val="7"/>
              </w:numPr>
              <w:jc w:val="both"/>
              <w:rPr>
                <w:rFonts w:ascii="Times New Roman" w:hAnsi="Times New Roman" w:cs="Times New Roman"/>
                <w:sz w:val="20"/>
                <w:szCs w:val="20"/>
              </w:rPr>
            </w:pPr>
            <w:r w:rsidRPr="00894EE2">
              <w:rPr>
                <w:rFonts w:ascii="Times New Roman" w:hAnsi="Times New Roman" w:cs="Times New Roman"/>
                <w:sz w:val="20"/>
                <w:szCs w:val="20"/>
              </w:rPr>
              <w:t>Создать форму для просмотра и ввода данных</w:t>
            </w:r>
          </w:p>
          <w:p w:rsidR="00051CF8" w:rsidRPr="00894EE2" w:rsidRDefault="00051CF8" w:rsidP="00051CF8">
            <w:pPr>
              <w:numPr>
                <w:ilvl w:val="0"/>
                <w:numId w:val="7"/>
              </w:numPr>
              <w:jc w:val="both"/>
              <w:rPr>
                <w:rFonts w:ascii="Times New Roman" w:hAnsi="Times New Roman" w:cs="Times New Roman"/>
                <w:sz w:val="20"/>
                <w:szCs w:val="20"/>
              </w:rPr>
            </w:pPr>
            <w:r w:rsidRPr="00894EE2">
              <w:rPr>
                <w:rFonts w:ascii="Times New Roman" w:hAnsi="Times New Roman" w:cs="Times New Roman"/>
                <w:sz w:val="20"/>
                <w:szCs w:val="20"/>
              </w:rPr>
              <w:t>Создать отчет для печати данных таблицы</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Сохраните изменения.</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Рабочий стол\Ссылки\Ресурсы\Учебные файлы\Компьютерные дисциплины\</w:t>
            </w:r>
            <w:proofErr w:type="spellStart"/>
            <w:r w:rsidRPr="00894EE2">
              <w:rPr>
                <w:rFonts w:ascii="Times New Roman" w:hAnsi="Times New Roman" w:cs="Times New Roman"/>
                <w:b/>
                <w:sz w:val="20"/>
                <w:szCs w:val="20"/>
              </w:rPr>
              <w:t>Дифзачет</w:t>
            </w:r>
            <w:proofErr w:type="spellEnd"/>
            <w:r w:rsidRPr="00894EE2">
              <w:rPr>
                <w:rFonts w:ascii="Times New Roman" w:hAnsi="Times New Roman" w:cs="Times New Roman"/>
                <w:b/>
                <w:sz w:val="20"/>
                <w:szCs w:val="20"/>
              </w:rPr>
              <w:t xml:space="preserve"> 1 курс\Вариант3.</w:t>
            </w:r>
            <w:r w:rsidRPr="00894EE2">
              <w:rPr>
                <w:rFonts w:ascii="Times New Roman" w:hAnsi="Times New Roman" w:cs="Times New Roman"/>
                <w:b/>
                <w:sz w:val="20"/>
                <w:szCs w:val="20"/>
                <w:lang w:val="en-US"/>
              </w:rPr>
              <w:t>doc</w:t>
            </w:r>
            <w:r w:rsidRPr="00894EE2">
              <w:rPr>
                <w:rFonts w:ascii="Times New Roman" w:hAnsi="Times New Roman" w:cs="Times New Roman"/>
                <w:sz w:val="20"/>
                <w:szCs w:val="20"/>
              </w:rPr>
              <w:t xml:space="preserve"> в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зачет\Проверочная\Текстовый процессор</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 xml:space="preserve">Переименуйте копию в </w:t>
            </w:r>
            <w:r w:rsidRPr="00894EE2">
              <w:rPr>
                <w:rFonts w:ascii="Times New Roman" w:hAnsi="Times New Roman" w:cs="Times New Roman"/>
                <w:b/>
                <w:sz w:val="20"/>
                <w:szCs w:val="20"/>
              </w:rPr>
              <w:t>Трюфели</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Отредактируйте содержимое файла</w:t>
            </w:r>
          </w:p>
          <w:p w:rsidR="00051CF8" w:rsidRPr="00894EE2" w:rsidRDefault="00051CF8" w:rsidP="00051CF8">
            <w:pPr>
              <w:numPr>
                <w:ilvl w:val="0"/>
                <w:numId w:val="9"/>
              </w:numPr>
              <w:rPr>
                <w:rFonts w:ascii="Times New Roman" w:hAnsi="Times New Roman" w:cs="Times New Roman"/>
                <w:sz w:val="20"/>
                <w:szCs w:val="20"/>
              </w:rPr>
            </w:pPr>
            <w:r w:rsidRPr="00894EE2">
              <w:rPr>
                <w:rFonts w:ascii="Times New Roman" w:hAnsi="Times New Roman" w:cs="Times New Roman"/>
                <w:sz w:val="20"/>
                <w:szCs w:val="20"/>
              </w:rPr>
              <w:t>Проверьте орфографию.</w:t>
            </w:r>
          </w:p>
          <w:p w:rsidR="00051CF8" w:rsidRPr="00894EE2" w:rsidRDefault="00051CF8" w:rsidP="00051CF8">
            <w:pPr>
              <w:numPr>
                <w:ilvl w:val="0"/>
                <w:numId w:val="9"/>
              </w:numPr>
              <w:rPr>
                <w:rFonts w:ascii="Times New Roman" w:hAnsi="Times New Roman" w:cs="Times New Roman"/>
                <w:sz w:val="20"/>
                <w:szCs w:val="20"/>
              </w:rPr>
            </w:pPr>
            <w:r w:rsidRPr="00894EE2">
              <w:rPr>
                <w:rFonts w:ascii="Times New Roman" w:hAnsi="Times New Roman" w:cs="Times New Roman"/>
                <w:sz w:val="20"/>
                <w:szCs w:val="20"/>
              </w:rPr>
              <w:t>Измените поля и ориентацию листа: все поля по 1 см, ориентация – альбомная</w:t>
            </w:r>
          </w:p>
          <w:p w:rsidR="00051CF8" w:rsidRPr="00894EE2" w:rsidRDefault="00051CF8" w:rsidP="00051CF8">
            <w:pPr>
              <w:numPr>
                <w:ilvl w:val="0"/>
                <w:numId w:val="9"/>
              </w:numPr>
              <w:rPr>
                <w:rFonts w:ascii="Times New Roman" w:hAnsi="Times New Roman" w:cs="Times New Roman"/>
                <w:sz w:val="20"/>
                <w:szCs w:val="20"/>
              </w:rPr>
            </w:pPr>
            <w:r w:rsidRPr="00894EE2">
              <w:rPr>
                <w:rFonts w:ascii="Times New Roman" w:hAnsi="Times New Roman" w:cs="Times New Roman"/>
                <w:sz w:val="20"/>
                <w:szCs w:val="20"/>
              </w:rPr>
              <w:t>Вставьте таблицу.</w:t>
            </w:r>
          </w:p>
          <w:p w:rsidR="00051CF8" w:rsidRPr="00894EE2" w:rsidRDefault="00051CF8" w:rsidP="00051CF8">
            <w:pPr>
              <w:numPr>
                <w:ilvl w:val="0"/>
                <w:numId w:val="9"/>
              </w:numPr>
              <w:rPr>
                <w:rFonts w:ascii="Times New Roman" w:hAnsi="Times New Roman" w:cs="Times New Roman"/>
                <w:sz w:val="20"/>
                <w:szCs w:val="20"/>
              </w:rPr>
            </w:pPr>
            <w:r w:rsidRPr="00894EE2">
              <w:rPr>
                <w:rFonts w:ascii="Times New Roman" w:hAnsi="Times New Roman" w:cs="Times New Roman"/>
                <w:sz w:val="20"/>
                <w:szCs w:val="20"/>
              </w:rPr>
              <w:t>Наберите недостающий текст</w:t>
            </w:r>
          </w:p>
          <w:p w:rsidR="00051CF8" w:rsidRPr="00894EE2" w:rsidRDefault="00051CF8" w:rsidP="00051CF8">
            <w:pPr>
              <w:numPr>
                <w:ilvl w:val="0"/>
                <w:numId w:val="9"/>
              </w:numPr>
              <w:rPr>
                <w:rFonts w:ascii="Times New Roman" w:hAnsi="Times New Roman" w:cs="Times New Roman"/>
                <w:sz w:val="20"/>
                <w:szCs w:val="20"/>
              </w:rPr>
            </w:pPr>
            <w:r w:rsidRPr="00894EE2">
              <w:rPr>
                <w:rFonts w:ascii="Times New Roman" w:hAnsi="Times New Roman" w:cs="Times New Roman"/>
                <w:sz w:val="20"/>
                <w:szCs w:val="20"/>
              </w:rPr>
              <w:t xml:space="preserve">Отформатируйте заголовок: выравнивание по центру, размер шрифта 48пт., интервал после – 20пт., шрифт – </w:t>
            </w:r>
            <w:r w:rsidRPr="00894EE2">
              <w:rPr>
                <w:rFonts w:ascii="Times New Roman" w:hAnsi="Times New Roman" w:cs="Times New Roman"/>
                <w:sz w:val="20"/>
                <w:szCs w:val="20"/>
                <w:lang w:val="en-US"/>
              </w:rPr>
              <w:t>Arial</w:t>
            </w:r>
            <w:r w:rsidRPr="00894EE2">
              <w:rPr>
                <w:rFonts w:ascii="Times New Roman" w:hAnsi="Times New Roman" w:cs="Times New Roman"/>
                <w:sz w:val="20"/>
                <w:szCs w:val="20"/>
              </w:rPr>
              <w:t xml:space="preserve"> </w:t>
            </w:r>
            <w:r w:rsidRPr="00894EE2">
              <w:rPr>
                <w:rFonts w:ascii="Times New Roman" w:hAnsi="Times New Roman" w:cs="Times New Roman"/>
                <w:sz w:val="20"/>
                <w:szCs w:val="20"/>
                <w:lang w:val="en-US"/>
              </w:rPr>
              <w:t>Black</w:t>
            </w:r>
          </w:p>
          <w:p w:rsidR="00051CF8" w:rsidRPr="00894EE2" w:rsidRDefault="00051CF8" w:rsidP="00051CF8">
            <w:pPr>
              <w:numPr>
                <w:ilvl w:val="0"/>
                <w:numId w:val="9"/>
              </w:numPr>
              <w:rPr>
                <w:rFonts w:ascii="Times New Roman" w:hAnsi="Times New Roman" w:cs="Times New Roman"/>
                <w:sz w:val="20"/>
                <w:szCs w:val="20"/>
              </w:rPr>
            </w:pPr>
            <w:r w:rsidRPr="00894EE2">
              <w:rPr>
                <w:rFonts w:ascii="Times New Roman" w:hAnsi="Times New Roman" w:cs="Times New Roman"/>
                <w:sz w:val="20"/>
                <w:szCs w:val="20"/>
              </w:rPr>
              <w:t xml:space="preserve">Следующий абзац: выравнивание по центру, размер 18пт., интервал после – 6пт., вставьте символ часов, используя шрифт </w:t>
            </w:r>
            <w:r w:rsidRPr="00894EE2">
              <w:rPr>
                <w:rFonts w:ascii="Times New Roman" w:hAnsi="Times New Roman" w:cs="Times New Roman"/>
                <w:sz w:val="20"/>
                <w:szCs w:val="20"/>
                <w:lang w:val="en-US"/>
              </w:rPr>
              <w:t>Wingdings</w:t>
            </w:r>
          </w:p>
          <w:p w:rsidR="00051CF8" w:rsidRPr="00894EE2" w:rsidRDefault="00051CF8" w:rsidP="00051CF8">
            <w:pPr>
              <w:numPr>
                <w:ilvl w:val="0"/>
                <w:numId w:val="9"/>
              </w:numPr>
              <w:rPr>
                <w:rFonts w:ascii="Times New Roman" w:hAnsi="Times New Roman" w:cs="Times New Roman"/>
                <w:sz w:val="20"/>
                <w:szCs w:val="20"/>
              </w:rPr>
            </w:pPr>
            <w:r w:rsidRPr="00894EE2">
              <w:rPr>
                <w:rFonts w:ascii="Times New Roman" w:hAnsi="Times New Roman" w:cs="Times New Roman"/>
                <w:sz w:val="20"/>
                <w:szCs w:val="20"/>
              </w:rPr>
              <w:t>Третий абзац выровнен по правому краю.</w:t>
            </w:r>
          </w:p>
          <w:p w:rsidR="00051CF8" w:rsidRPr="00894EE2" w:rsidRDefault="00051CF8" w:rsidP="00051CF8">
            <w:pPr>
              <w:numPr>
                <w:ilvl w:val="0"/>
                <w:numId w:val="9"/>
              </w:numPr>
              <w:rPr>
                <w:rFonts w:ascii="Times New Roman" w:hAnsi="Times New Roman" w:cs="Times New Roman"/>
                <w:sz w:val="20"/>
                <w:szCs w:val="20"/>
              </w:rPr>
            </w:pPr>
            <w:r w:rsidRPr="00894EE2">
              <w:rPr>
                <w:rFonts w:ascii="Times New Roman" w:hAnsi="Times New Roman" w:cs="Times New Roman"/>
                <w:sz w:val="20"/>
                <w:szCs w:val="20"/>
              </w:rPr>
              <w:t>Таблица выровнена по центру. Отформатирована с помощь встроенных стилей (примените любой).</w:t>
            </w:r>
          </w:p>
          <w:p w:rsidR="00051CF8" w:rsidRPr="00894EE2" w:rsidRDefault="00051CF8" w:rsidP="00051CF8">
            <w:pPr>
              <w:numPr>
                <w:ilvl w:val="0"/>
                <w:numId w:val="9"/>
              </w:numPr>
              <w:rPr>
                <w:rFonts w:ascii="Times New Roman" w:hAnsi="Times New Roman" w:cs="Times New Roman"/>
                <w:sz w:val="20"/>
                <w:szCs w:val="20"/>
              </w:rPr>
            </w:pPr>
            <w:r w:rsidRPr="00894EE2">
              <w:rPr>
                <w:rFonts w:ascii="Times New Roman" w:hAnsi="Times New Roman" w:cs="Times New Roman"/>
                <w:sz w:val="20"/>
                <w:szCs w:val="20"/>
              </w:rPr>
              <w:lastRenderedPageBreak/>
              <w:t xml:space="preserve">Основной текст представлен в виде нумерованного списка, размером 13пт., выравнивание по левому краю, шрифт </w:t>
            </w:r>
            <w:r w:rsidRPr="00894EE2">
              <w:rPr>
                <w:rFonts w:ascii="Times New Roman" w:hAnsi="Times New Roman" w:cs="Times New Roman"/>
                <w:sz w:val="20"/>
                <w:szCs w:val="20"/>
                <w:lang w:val="en-US"/>
              </w:rPr>
              <w:t>Arial</w:t>
            </w:r>
          </w:p>
          <w:p w:rsidR="00051CF8" w:rsidRPr="00894EE2" w:rsidRDefault="00051CF8" w:rsidP="00051CF8">
            <w:pPr>
              <w:numPr>
                <w:ilvl w:val="0"/>
                <w:numId w:val="9"/>
              </w:numPr>
              <w:rPr>
                <w:rFonts w:ascii="Times New Roman" w:hAnsi="Times New Roman" w:cs="Times New Roman"/>
                <w:sz w:val="20"/>
                <w:szCs w:val="20"/>
              </w:rPr>
            </w:pPr>
            <w:r w:rsidRPr="00894EE2">
              <w:rPr>
                <w:rFonts w:ascii="Times New Roman" w:hAnsi="Times New Roman" w:cs="Times New Roman"/>
                <w:sz w:val="20"/>
                <w:szCs w:val="20"/>
              </w:rPr>
              <w:t xml:space="preserve">Добавьте рисунок в документ </w:t>
            </w:r>
            <w:proofErr w:type="gramStart"/>
            <w:r w:rsidRPr="00894EE2">
              <w:rPr>
                <w:rFonts w:ascii="Times New Roman" w:hAnsi="Times New Roman" w:cs="Times New Roman"/>
                <w:sz w:val="20"/>
                <w:szCs w:val="20"/>
              </w:rPr>
              <w:t>из Рабочий стол</w:t>
            </w:r>
            <w:proofErr w:type="gramEnd"/>
            <w:r w:rsidRPr="00894EE2">
              <w:rPr>
                <w:rFonts w:ascii="Times New Roman" w:hAnsi="Times New Roman" w:cs="Times New Roman"/>
                <w:sz w:val="20"/>
                <w:szCs w:val="20"/>
              </w:rPr>
              <w:t>/Ссылки/Ресурсу/Учебные файлы/Компьютерные дисциплины/</w:t>
            </w:r>
            <w:proofErr w:type="spellStart"/>
            <w:r w:rsidRPr="00894EE2">
              <w:rPr>
                <w:rFonts w:ascii="Times New Roman" w:hAnsi="Times New Roman" w:cs="Times New Roman"/>
                <w:sz w:val="20"/>
                <w:szCs w:val="20"/>
              </w:rPr>
              <w:t>Дифзачет</w:t>
            </w:r>
            <w:proofErr w:type="spellEnd"/>
            <w:r w:rsidRPr="00894EE2">
              <w:rPr>
                <w:rFonts w:ascii="Times New Roman" w:hAnsi="Times New Roman" w:cs="Times New Roman"/>
                <w:sz w:val="20"/>
                <w:szCs w:val="20"/>
              </w:rPr>
              <w:t xml:space="preserve"> 1 курс/Трюфели. Установите высоту рисунка 5 см., обтекание вокруг рамки. Расположите рисунок в соответствие с образцом.</w:t>
            </w:r>
          </w:p>
          <w:p w:rsidR="00051CF8" w:rsidRPr="00894EE2" w:rsidRDefault="00051CF8" w:rsidP="00051CF8">
            <w:pPr>
              <w:numPr>
                <w:ilvl w:val="0"/>
                <w:numId w:val="9"/>
              </w:numPr>
              <w:rPr>
                <w:rFonts w:ascii="Times New Roman" w:hAnsi="Times New Roman" w:cs="Times New Roman"/>
                <w:sz w:val="20"/>
                <w:szCs w:val="20"/>
              </w:rPr>
            </w:pPr>
            <w:r w:rsidRPr="00894EE2">
              <w:rPr>
                <w:rFonts w:ascii="Times New Roman" w:hAnsi="Times New Roman" w:cs="Times New Roman"/>
                <w:sz w:val="20"/>
                <w:szCs w:val="20"/>
              </w:rPr>
              <w:t>Добавьте рамку в виде верхней и нижней границы листа.</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noProof/>
                <w:sz w:val="20"/>
                <w:szCs w:val="20"/>
                <w:lang w:eastAsia="ru-RU"/>
              </w:rPr>
              <w:drawing>
                <wp:inline distT="0" distB="0" distL="0" distR="0" wp14:anchorId="5D004E1E" wp14:editId="6FC1CBCF">
                  <wp:extent cx="5762625" cy="431292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cstate="print">
                            <a:extLst>
                              <a:ext uri="{28A0092B-C50C-407E-A947-70E740481C1C}">
                                <a14:useLocalDpi xmlns:a14="http://schemas.microsoft.com/office/drawing/2010/main" val="0"/>
                              </a:ext>
                            </a:extLst>
                          </a:blip>
                          <a:srcRect l="23318" t="13649" r="22701" b="14702"/>
                          <a:stretch>
                            <a:fillRect/>
                          </a:stretch>
                        </pic:blipFill>
                        <pic:spPr bwMode="auto">
                          <a:xfrm>
                            <a:off x="0" y="0"/>
                            <a:ext cx="5762625" cy="4312920"/>
                          </a:xfrm>
                          <a:prstGeom prst="rect">
                            <a:avLst/>
                          </a:prstGeom>
                          <a:noFill/>
                          <a:ln>
                            <a:noFill/>
                          </a:ln>
                        </pic:spPr>
                      </pic:pic>
                    </a:graphicData>
                  </a:graphic>
                </wp:inline>
              </w:drawing>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Упакуйте папку Дифференцированный зачет в архив Зачет, защитив его паролем. В качестве пароля укажите вашу фамилию.</w:t>
            </w:r>
          </w:p>
          <w:p w:rsidR="00051CF8" w:rsidRPr="00894EE2"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0"/>
                <w:szCs w:val="20"/>
              </w:rPr>
            </w:pPr>
            <w:r w:rsidRPr="00894EE2">
              <w:rPr>
                <w:rFonts w:ascii="Times New Roman" w:hAnsi="Times New Roman" w:cs="Times New Roman"/>
                <w:sz w:val="20"/>
                <w:szCs w:val="20"/>
              </w:rPr>
              <w:t>Удалите оригинал с сетевого диска.</w:t>
            </w:r>
          </w:p>
        </w:tc>
      </w:tr>
      <w:tr w:rsidR="00051CF8" w:rsidRPr="00894EE2" w:rsidTr="00D970B5">
        <w:trPr>
          <w:trHeight w:hRule="exact" w:val="1028"/>
          <w:jc w:val="center"/>
        </w:trPr>
        <w:tc>
          <w:tcPr>
            <w:tcW w:w="5286" w:type="dxa"/>
            <w:tcBorders>
              <w:top w:val="single" w:sz="4" w:space="0" w:color="auto"/>
              <w:left w:val="single" w:sz="4" w:space="0" w:color="auto"/>
              <w:bottom w:val="single" w:sz="4" w:space="0" w:color="auto"/>
              <w:right w:val="single" w:sz="4" w:space="0" w:color="auto"/>
            </w:tcBorders>
            <w:vAlign w:val="center"/>
          </w:tcPr>
          <w:p w:rsidR="00051CF8" w:rsidRPr="00894EE2" w:rsidRDefault="00051CF8" w:rsidP="00051CF8">
            <w:pPr>
              <w:tabs>
                <w:tab w:val="left" w:pos="0"/>
              </w:tabs>
              <w:rPr>
                <w:rFonts w:ascii="Times New Roman" w:hAnsi="Times New Roman" w:cs="Times New Roman"/>
                <w:sz w:val="20"/>
                <w:szCs w:val="20"/>
              </w:rPr>
            </w:pPr>
          </w:p>
        </w:tc>
        <w:tc>
          <w:tcPr>
            <w:tcW w:w="4200" w:type="dxa"/>
            <w:tcBorders>
              <w:top w:val="single" w:sz="4" w:space="0" w:color="auto"/>
              <w:left w:val="single" w:sz="4" w:space="0" w:color="auto"/>
              <w:bottom w:val="single" w:sz="4" w:space="0" w:color="auto"/>
              <w:right w:val="single" w:sz="4" w:space="0" w:color="auto"/>
            </w:tcBorders>
            <w:vAlign w:val="center"/>
          </w:tcPr>
          <w:p w:rsidR="00051CF8" w:rsidRPr="00894EE2" w:rsidRDefault="00051CF8" w:rsidP="00051CF8">
            <w:pPr>
              <w:tabs>
                <w:tab w:val="left" w:pos="0"/>
              </w:tabs>
              <w:rPr>
                <w:rFonts w:ascii="Times New Roman" w:hAnsi="Times New Roman" w:cs="Times New Roman"/>
                <w:sz w:val="20"/>
                <w:szCs w:val="20"/>
              </w:rPr>
            </w:pPr>
            <w:r w:rsidRPr="00894EE2">
              <w:rPr>
                <w:rFonts w:ascii="Times New Roman" w:hAnsi="Times New Roman" w:cs="Times New Roman"/>
                <w:sz w:val="20"/>
                <w:szCs w:val="20"/>
              </w:rPr>
              <w:t>Председатель ЦК: __________/</w:t>
            </w:r>
            <w:r>
              <w:rPr>
                <w:rFonts w:ascii="Times New Roman" w:hAnsi="Times New Roman" w:cs="Times New Roman"/>
                <w:sz w:val="20"/>
                <w:szCs w:val="20"/>
              </w:rPr>
              <w:t xml:space="preserve">О.А. </w:t>
            </w:r>
            <w:proofErr w:type="gramStart"/>
            <w:r>
              <w:rPr>
                <w:rFonts w:ascii="Times New Roman" w:hAnsi="Times New Roman" w:cs="Times New Roman"/>
                <w:sz w:val="20"/>
                <w:szCs w:val="20"/>
              </w:rPr>
              <w:t>Козлова</w:t>
            </w:r>
            <w:r w:rsidRPr="00894EE2">
              <w:rPr>
                <w:rFonts w:ascii="Times New Roman" w:hAnsi="Times New Roman" w:cs="Times New Roman"/>
                <w:sz w:val="20"/>
                <w:szCs w:val="20"/>
              </w:rPr>
              <w:t>./</w:t>
            </w:r>
            <w:proofErr w:type="gramEnd"/>
          </w:p>
          <w:p w:rsidR="00051CF8" w:rsidRPr="00894EE2" w:rsidRDefault="00051CF8" w:rsidP="00051CF8">
            <w:pPr>
              <w:jc w:val="both"/>
              <w:rPr>
                <w:rFonts w:ascii="Times New Roman" w:hAnsi="Times New Roman" w:cs="Times New Roman"/>
                <w:sz w:val="20"/>
                <w:szCs w:val="20"/>
              </w:rPr>
            </w:pPr>
          </w:p>
        </w:tc>
      </w:tr>
    </w:tbl>
    <w:p w:rsidR="00D739A7" w:rsidRPr="0054265B" w:rsidRDefault="00D739A7" w:rsidP="00D739A7">
      <w:pPr>
        <w:jc w:val="center"/>
        <w:rPr>
          <w:rFonts w:ascii="Times New Roman" w:hAnsi="Times New Roman" w:cs="Times New Roman"/>
          <w:sz w:val="24"/>
          <w:szCs w:val="24"/>
        </w:rPr>
      </w:pPr>
      <w:r w:rsidRPr="0054265B">
        <w:rPr>
          <w:rFonts w:ascii="Times New Roman" w:hAnsi="Times New Roman" w:cs="Times New Roman"/>
          <w:sz w:val="24"/>
          <w:szCs w:val="24"/>
        </w:rPr>
        <w:br w:type="page"/>
      </w:r>
    </w:p>
    <w:p w:rsidR="00D739A7" w:rsidRPr="0054265B" w:rsidRDefault="00D739A7" w:rsidP="00D739A7">
      <w:pPr>
        <w:rPr>
          <w:rFonts w:ascii="Times New Roman" w:hAnsi="Times New Roman" w:cs="Times New Roman"/>
          <w:sz w:val="24"/>
          <w:szCs w:val="24"/>
        </w:rPr>
      </w:pP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200"/>
      </w:tblGrid>
      <w:tr w:rsidR="00051CF8" w:rsidRPr="00714746"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894EE2"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sz w:val="20"/>
                <w:szCs w:val="20"/>
              </w:rPr>
            </w:pPr>
            <w:r>
              <w:rPr>
                <w:rFonts w:ascii="Times New Roman" w:hAnsi="Times New Roman" w:cs="Times New Roman"/>
                <w:sz w:val="20"/>
                <w:szCs w:val="20"/>
              </w:rPr>
              <w:t>Дисциплина: УПУУ.03</w:t>
            </w:r>
            <w:r w:rsidRPr="00894EE2">
              <w:rPr>
                <w:rFonts w:ascii="Times New Roman" w:hAnsi="Times New Roman" w:cs="Times New Roman"/>
                <w:sz w:val="20"/>
                <w:szCs w:val="20"/>
              </w:rPr>
              <w:t xml:space="preserve"> Информатика</w:t>
            </w:r>
          </w:p>
        </w:tc>
      </w:tr>
      <w:tr w:rsidR="00051CF8" w:rsidRPr="00714746"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714746"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714746">
              <w:rPr>
                <w:rFonts w:ascii="Times New Roman" w:hAnsi="Times New Roman" w:cs="Times New Roman"/>
                <w:b/>
                <w:bCs/>
                <w:sz w:val="20"/>
                <w:szCs w:val="20"/>
              </w:rPr>
              <w:t>Задание на дифференцированный зачет №4</w:t>
            </w:r>
          </w:p>
        </w:tc>
      </w:tr>
      <w:tr w:rsidR="00051CF8" w:rsidRPr="00714746"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Создайте дерево папок на своем сетевом диске, предварительно очистив его содержимое</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noProof/>
                <w:sz w:val="20"/>
                <w:szCs w:val="20"/>
                <w:lang w:eastAsia="ru-RU"/>
              </w:rPr>
              <w:drawing>
                <wp:inline distT="0" distB="0" distL="0" distR="0" wp14:anchorId="747BC7D8" wp14:editId="4BAEAE17">
                  <wp:extent cx="5762625" cy="1518285"/>
                  <wp:effectExtent l="0" t="0" r="9525"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1518285"/>
                          </a:xfrm>
                          <a:prstGeom prst="rect">
                            <a:avLst/>
                          </a:prstGeom>
                          <a:noFill/>
                          <a:ln>
                            <a:noFill/>
                          </a:ln>
                        </pic:spPr>
                      </pic:pic>
                    </a:graphicData>
                  </a:graphic>
                </wp:inline>
              </w:drawing>
            </w:r>
          </w:p>
          <w:p w:rsidR="00051CF8" w:rsidRPr="00714746" w:rsidRDefault="00051CF8" w:rsidP="00051CF8">
            <w:pPr>
              <w:rPr>
                <w:rFonts w:ascii="Times New Roman" w:hAnsi="Times New Roman" w:cs="Times New Roman"/>
                <w:b/>
                <w:sz w:val="20"/>
                <w:szCs w:val="20"/>
              </w:rPr>
            </w:pPr>
            <w:r w:rsidRPr="00714746">
              <w:rPr>
                <w:rFonts w:ascii="Times New Roman" w:hAnsi="Times New Roman" w:cs="Times New Roman"/>
                <w:sz w:val="20"/>
                <w:szCs w:val="20"/>
              </w:rPr>
              <w:t xml:space="preserve">Скопируйте файл </w:t>
            </w:r>
            <w:r w:rsidRPr="00714746">
              <w:rPr>
                <w:rFonts w:ascii="Times New Roman" w:hAnsi="Times New Roman" w:cs="Times New Roman"/>
                <w:b/>
                <w:sz w:val="20"/>
                <w:szCs w:val="20"/>
              </w:rPr>
              <w:t>Рабочий стол\Ссылки\Ресурсы\Учебные файлы\Компьютерные дисциплины\</w:t>
            </w:r>
            <w:proofErr w:type="spellStart"/>
            <w:r w:rsidRPr="00714746">
              <w:rPr>
                <w:rFonts w:ascii="Times New Roman" w:hAnsi="Times New Roman" w:cs="Times New Roman"/>
                <w:b/>
                <w:sz w:val="20"/>
                <w:szCs w:val="20"/>
              </w:rPr>
              <w:t>Дифзачет</w:t>
            </w:r>
            <w:proofErr w:type="spellEnd"/>
            <w:r w:rsidRPr="00714746">
              <w:rPr>
                <w:rFonts w:ascii="Times New Roman" w:hAnsi="Times New Roman" w:cs="Times New Roman"/>
                <w:b/>
                <w:sz w:val="20"/>
                <w:szCs w:val="20"/>
              </w:rPr>
              <w:t xml:space="preserve"> 1 курс\Задача1.4</w:t>
            </w:r>
            <w:r w:rsidRPr="00714746">
              <w:rPr>
                <w:rFonts w:ascii="Times New Roman" w:hAnsi="Times New Roman" w:cs="Times New Roman"/>
                <w:sz w:val="20"/>
                <w:szCs w:val="20"/>
              </w:rPr>
              <w:t xml:space="preserve"> в </w:t>
            </w:r>
            <w:r w:rsidRPr="00714746">
              <w:rPr>
                <w:rFonts w:ascii="Times New Roman" w:hAnsi="Times New Roman" w:cs="Times New Roman"/>
                <w:b/>
                <w:sz w:val="20"/>
                <w:szCs w:val="20"/>
                <w:lang w:val="en-US"/>
              </w:rPr>
              <w:t>Z</w:t>
            </w:r>
            <w:r w:rsidRPr="00714746">
              <w:rPr>
                <w:rFonts w:ascii="Times New Roman" w:hAnsi="Times New Roman" w:cs="Times New Roman"/>
                <w:b/>
                <w:sz w:val="20"/>
                <w:szCs w:val="20"/>
              </w:rPr>
              <w:t>:\Дифференцированный зачет\Проверочная\Табличный процессор</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 xml:space="preserve">Переименуйте копию в </w:t>
            </w:r>
            <w:r w:rsidRPr="00714746">
              <w:rPr>
                <w:rFonts w:ascii="Times New Roman" w:hAnsi="Times New Roman" w:cs="Times New Roman"/>
                <w:b/>
                <w:sz w:val="20"/>
                <w:szCs w:val="20"/>
              </w:rPr>
              <w:t>Женщины</w:t>
            </w:r>
            <w:r w:rsidRPr="00714746">
              <w:rPr>
                <w:rFonts w:ascii="Times New Roman" w:hAnsi="Times New Roman" w:cs="Times New Roman"/>
                <w:sz w:val="20"/>
                <w:szCs w:val="20"/>
              </w:rPr>
              <w:t>.</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Откройте файл и выполните задание.</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Сохраните изменения.</w:t>
            </w:r>
          </w:p>
          <w:p w:rsidR="00051CF8" w:rsidRPr="00714746" w:rsidRDefault="00051CF8" w:rsidP="00051CF8">
            <w:pPr>
              <w:rPr>
                <w:rFonts w:ascii="Times New Roman" w:hAnsi="Times New Roman" w:cs="Times New Roman"/>
                <w:b/>
                <w:sz w:val="20"/>
                <w:szCs w:val="20"/>
              </w:rPr>
            </w:pPr>
            <w:r w:rsidRPr="00714746">
              <w:rPr>
                <w:rFonts w:ascii="Times New Roman" w:hAnsi="Times New Roman" w:cs="Times New Roman"/>
                <w:sz w:val="20"/>
                <w:szCs w:val="20"/>
              </w:rPr>
              <w:t xml:space="preserve">Скопируйте файл </w:t>
            </w:r>
            <w:r w:rsidRPr="00714746">
              <w:rPr>
                <w:rFonts w:ascii="Times New Roman" w:hAnsi="Times New Roman" w:cs="Times New Roman"/>
                <w:b/>
                <w:sz w:val="20"/>
                <w:szCs w:val="20"/>
              </w:rPr>
              <w:t>Рабочий стол\Ссылки\Ресурсы\Учебные файлы\Компьютерные дисциплины\</w:t>
            </w:r>
            <w:proofErr w:type="spellStart"/>
            <w:r w:rsidRPr="00714746">
              <w:rPr>
                <w:rFonts w:ascii="Times New Roman" w:hAnsi="Times New Roman" w:cs="Times New Roman"/>
                <w:b/>
                <w:sz w:val="20"/>
                <w:szCs w:val="20"/>
              </w:rPr>
              <w:t>Дифзачет</w:t>
            </w:r>
            <w:proofErr w:type="spellEnd"/>
            <w:r w:rsidRPr="00714746">
              <w:rPr>
                <w:rFonts w:ascii="Times New Roman" w:hAnsi="Times New Roman" w:cs="Times New Roman"/>
                <w:b/>
                <w:sz w:val="20"/>
                <w:szCs w:val="20"/>
              </w:rPr>
              <w:t xml:space="preserve"> 1 курс\Задача2.4</w:t>
            </w:r>
            <w:r w:rsidRPr="00714746">
              <w:rPr>
                <w:rFonts w:ascii="Times New Roman" w:hAnsi="Times New Roman" w:cs="Times New Roman"/>
                <w:sz w:val="20"/>
                <w:szCs w:val="20"/>
              </w:rPr>
              <w:t xml:space="preserve">в </w:t>
            </w:r>
            <w:r w:rsidRPr="00714746">
              <w:rPr>
                <w:rFonts w:ascii="Times New Roman" w:hAnsi="Times New Roman" w:cs="Times New Roman"/>
                <w:b/>
                <w:sz w:val="20"/>
                <w:szCs w:val="20"/>
                <w:lang w:val="en-US"/>
              </w:rPr>
              <w:t>Z</w:t>
            </w:r>
            <w:r w:rsidRPr="00714746">
              <w:rPr>
                <w:rFonts w:ascii="Times New Roman" w:hAnsi="Times New Roman" w:cs="Times New Roman"/>
                <w:b/>
                <w:sz w:val="20"/>
                <w:szCs w:val="20"/>
              </w:rPr>
              <w:t>:\Дифференцированный зачет\Проверочная\Табличный процессор</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 xml:space="preserve">Переименуйте копию в </w:t>
            </w:r>
            <w:r w:rsidRPr="00714746">
              <w:rPr>
                <w:rFonts w:ascii="Times New Roman" w:hAnsi="Times New Roman" w:cs="Times New Roman"/>
                <w:b/>
                <w:sz w:val="20"/>
                <w:szCs w:val="20"/>
              </w:rPr>
              <w:t>Билеты</w:t>
            </w:r>
            <w:r w:rsidRPr="00714746">
              <w:rPr>
                <w:rFonts w:ascii="Times New Roman" w:hAnsi="Times New Roman" w:cs="Times New Roman"/>
                <w:sz w:val="20"/>
                <w:szCs w:val="20"/>
              </w:rPr>
              <w:t>.</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Откройте файл и выполните расчеты.</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Сохраните изменения.</w:t>
            </w:r>
          </w:p>
          <w:p w:rsidR="00051CF8" w:rsidRPr="00714746" w:rsidRDefault="00051CF8" w:rsidP="00051CF8">
            <w:pPr>
              <w:rPr>
                <w:rFonts w:ascii="Times New Roman" w:hAnsi="Times New Roman" w:cs="Times New Roman"/>
                <w:b/>
                <w:sz w:val="20"/>
                <w:szCs w:val="20"/>
              </w:rPr>
            </w:pPr>
            <w:r w:rsidRPr="00714746">
              <w:rPr>
                <w:rFonts w:ascii="Times New Roman" w:hAnsi="Times New Roman" w:cs="Times New Roman"/>
                <w:sz w:val="20"/>
                <w:szCs w:val="20"/>
              </w:rPr>
              <w:t xml:space="preserve">Скопируйте файл </w:t>
            </w:r>
            <w:r w:rsidRPr="00714746">
              <w:rPr>
                <w:rFonts w:ascii="Times New Roman" w:hAnsi="Times New Roman" w:cs="Times New Roman"/>
                <w:b/>
                <w:sz w:val="20"/>
                <w:szCs w:val="20"/>
              </w:rPr>
              <w:t>Рабочий стол\Ссылки\Ресурсы\Учебные файлы\Компьютерные дисциплины\</w:t>
            </w:r>
            <w:proofErr w:type="spellStart"/>
            <w:r w:rsidRPr="00714746">
              <w:rPr>
                <w:rFonts w:ascii="Times New Roman" w:hAnsi="Times New Roman" w:cs="Times New Roman"/>
                <w:b/>
                <w:sz w:val="20"/>
                <w:szCs w:val="20"/>
              </w:rPr>
              <w:t>Дифзачет</w:t>
            </w:r>
            <w:proofErr w:type="spellEnd"/>
            <w:r w:rsidRPr="00714746">
              <w:rPr>
                <w:rFonts w:ascii="Times New Roman" w:hAnsi="Times New Roman" w:cs="Times New Roman"/>
                <w:b/>
                <w:sz w:val="20"/>
                <w:szCs w:val="20"/>
              </w:rPr>
              <w:t xml:space="preserve"> 1 курс\Абитуриент </w:t>
            </w:r>
            <w:r w:rsidRPr="00714746">
              <w:rPr>
                <w:rFonts w:ascii="Times New Roman" w:hAnsi="Times New Roman" w:cs="Times New Roman"/>
                <w:sz w:val="20"/>
                <w:szCs w:val="20"/>
              </w:rPr>
              <w:t>в</w:t>
            </w:r>
            <w:r w:rsidRPr="00714746">
              <w:rPr>
                <w:rFonts w:ascii="Times New Roman" w:hAnsi="Times New Roman" w:cs="Times New Roman"/>
                <w:b/>
                <w:sz w:val="20"/>
                <w:szCs w:val="20"/>
              </w:rPr>
              <w:t xml:space="preserve"> </w:t>
            </w:r>
            <w:r w:rsidRPr="00714746">
              <w:rPr>
                <w:rFonts w:ascii="Times New Roman" w:hAnsi="Times New Roman" w:cs="Times New Roman"/>
                <w:b/>
                <w:sz w:val="20"/>
                <w:szCs w:val="20"/>
                <w:lang w:val="en-US"/>
              </w:rPr>
              <w:t>Z</w:t>
            </w:r>
            <w:r w:rsidRPr="00714746">
              <w:rPr>
                <w:rFonts w:ascii="Times New Roman" w:hAnsi="Times New Roman" w:cs="Times New Roman"/>
                <w:b/>
                <w:sz w:val="20"/>
                <w:szCs w:val="20"/>
              </w:rPr>
              <w:t>:\Дифференцированный зачет\Проверочная\Базы данных</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Откройте файл и выполните задание</w:t>
            </w:r>
          </w:p>
          <w:p w:rsidR="00051CF8" w:rsidRPr="00714746" w:rsidRDefault="00051CF8" w:rsidP="00051CF8">
            <w:pPr>
              <w:numPr>
                <w:ilvl w:val="0"/>
                <w:numId w:val="10"/>
              </w:numPr>
              <w:rPr>
                <w:rFonts w:ascii="Times New Roman" w:hAnsi="Times New Roman" w:cs="Times New Roman"/>
                <w:sz w:val="20"/>
                <w:szCs w:val="20"/>
              </w:rPr>
            </w:pPr>
            <w:r w:rsidRPr="00714746">
              <w:rPr>
                <w:rFonts w:ascii="Times New Roman" w:hAnsi="Times New Roman" w:cs="Times New Roman"/>
                <w:sz w:val="20"/>
                <w:szCs w:val="20"/>
              </w:rPr>
              <w:t>Определить первичный ключ таблицы</w:t>
            </w:r>
          </w:p>
          <w:p w:rsidR="00051CF8" w:rsidRPr="00714746" w:rsidRDefault="00051CF8" w:rsidP="00051CF8">
            <w:pPr>
              <w:numPr>
                <w:ilvl w:val="0"/>
                <w:numId w:val="10"/>
              </w:numPr>
              <w:rPr>
                <w:rFonts w:ascii="Times New Roman" w:hAnsi="Times New Roman" w:cs="Times New Roman"/>
                <w:sz w:val="20"/>
                <w:szCs w:val="20"/>
              </w:rPr>
            </w:pPr>
            <w:r w:rsidRPr="00714746">
              <w:rPr>
                <w:rFonts w:ascii="Times New Roman" w:hAnsi="Times New Roman" w:cs="Times New Roman"/>
                <w:sz w:val="20"/>
                <w:szCs w:val="20"/>
              </w:rPr>
              <w:t>Создать следующие запросы:</w:t>
            </w:r>
          </w:p>
          <w:p w:rsidR="00051CF8" w:rsidRPr="00714746" w:rsidRDefault="00051CF8" w:rsidP="00051CF8">
            <w:pPr>
              <w:numPr>
                <w:ilvl w:val="0"/>
                <w:numId w:val="11"/>
              </w:numPr>
              <w:jc w:val="both"/>
              <w:rPr>
                <w:rFonts w:ascii="Times New Roman" w:hAnsi="Times New Roman" w:cs="Times New Roman"/>
                <w:sz w:val="20"/>
                <w:szCs w:val="20"/>
              </w:rPr>
            </w:pPr>
            <w:r w:rsidRPr="00714746">
              <w:rPr>
                <w:rFonts w:ascii="Times New Roman" w:hAnsi="Times New Roman" w:cs="Times New Roman"/>
                <w:sz w:val="20"/>
                <w:szCs w:val="20"/>
              </w:rPr>
              <w:t>Вывести на экран поля «фамилия», «имя», «пол», «факультет» и «школа» для всех девушек-абитуриенток математического факультета, окончивших школу № 6</w:t>
            </w:r>
          </w:p>
          <w:p w:rsidR="00051CF8" w:rsidRPr="00714746" w:rsidRDefault="00051CF8" w:rsidP="00051CF8">
            <w:pPr>
              <w:numPr>
                <w:ilvl w:val="0"/>
                <w:numId w:val="11"/>
              </w:numPr>
              <w:jc w:val="both"/>
              <w:rPr>
                <w:rFonts w:ascii="Times New Roman" w:hAnsi="Times New Roman" w:cs="Times New Roman"/>
                <w:sz w:val="20"/>
                <w:szCs w:val="20"/>
              </w:rPr>
            </w:pPr>
            <w:r w:rsidRPr="00714746">
              <w:rPr>
                <w:rFonts w:ascii="Times New Roman" w:hAnsi="Times New Roman" w:cs="Times New Roman"/>
                <w:sz w:val="20"/>
                <w:szCs w:val="20"/>
              </w:rPr>
              <w:t>Вывести на экран поля «фамилия», «имя</w:t>
            </w:r>
            <w:proofErr w:type="gramStart"/>
            <w:r w:rsidRPr="00714746">
              <w:rPr>
                <w:rFonts w:ascii="Times New Roman" w:hAnsi="Times New Roman" w:cs="Times New Roman"/>
                <w:sz w:val="20"/>
                <w:szCs w:val="20"/>
              </w:rPr>
              <w:t>»,  «</w:t>
            </w:r>
            <w:proofErr w:type="gramEnd"/>
            <w:r w:rsidRPr="00714746">
              <w:rPr>
                <w:rFonts w:ascii="Times New Roman" w:hAnsi="Times New Roman" w:cs="Times New Roman"/>
                <w:sz w:val="20"/>
                <w:szCs w:val="20"/>
              </w:rPr>
              <w:t>факультет» и «дата рождения» для абитуриентов математического факультета, родившихся ранее 15.01.82 и абитуриентов физического факультета, родившихся позднее 15.01.82</w:t>
            </w:r>
          </w:p>
          <w:p w:rsidR="00051CF8" w:rsidRPr="00714746" w:rsidRDefault="00051CF8" w:rsidP="00051CF8">
            <w:pPr>
              <w:numPr>
                <w:ilvl w:val="0"/>
                <w:numId w:val="11"/>
              </w:numPr>
              <w:jc w:val="both"/>
              <w:rPr>
                <w:rFonts w:ascii="Times New Roman" w:hAnsi="Times New Roman" w:cs="Times New Roman"/>
                <w:sz w:val="20"/>
                <w:szCs w:val="20"/>
              </w:rPr>
            </w:pPr>
            <w:r w:rsidRPr="00714746">
              <w:rPr>
                <w:rFonts w:ascii="Times New Roman" w:hAnsi="Times New Roman" w:cs="Times New Roman"/>
                <w:sz w:val="20"/>
                <w:szCs w:val="20"/>
              </w:rPr>
              <w:t>Вывести на экран поля «фамилия», «имя», «пол» и «дата рождения» для девушек-абитуриентов, математического факультета и для всех юношей-абитуриентов</w:t>
            </w:r>
          </w:p>
          <w:p w:rsidR="00051CF8" w:rsidRPr="00714746" w:rsidRDefault="00051CF8" w:rsidP="00051CF8">
            <w:pPr>
              <w:numPr>
                <w:ilvl w:val="0"/>
                <w:numId w:val="11"/>
              </w:numPr>
              <w:jc w:val="both"/>
              <w:rPr>
                <w:rFonts w:ascii="Times New Roman" w:hAnsi="Times New Roman" w:cs="Times New Roman"/>
                <w:sz w:val="20"/>
                <w:szCs w:val="20"/>
              </w:rPr>
            </w:pPr>
            <w:r w:rsidRPr="00714746">
              <w:rPr>
                <w:rFonts w:ascii="Times New Roman" w:hAnsi="Times New Roman" w:cs="Times New Roman"/>
                <w:sz w:val="20"/>
                <w:szCs w:val="20"/>
              </w:rPr>
              <w:t>Вывести на экран поля «фамилия», «имя» и «факультет» всех абитуриентов, окончивших школы № 6 и № 122.</w:t>
            </w:r>
          </w:p>
          <w:p w:rsidR="00051CF8" w:rsidRPr="00714746" w:rsidRDefault="00051CF8" w:rsidP="00051CF8">
            <w:pPr>
              <w:numPr>
                <w:ilvl w:val="0"/>
                <w:numId w:val="10"/>
              </w:numPr>
              <w:jc w:val="both"/>
              <w:rPr>
                <w:rFonts w:ascii="Times New Roman" w:hAnsi="Times New Roman" w:cs="Times New Roman"/>
                <w:sz w:val="20"/>
                <w:szCs w:val="20"/>
              </w:rPr>
            </w:pPr>
            <w:r w:rsidRPr="00714746">
              <w:rPr>
                <w:rFonts w:ascii="Times New Roman" w:hAnsi="Times New Roman" w:cs="Times New Roman"/>
                <w:sz w:val="20"/>
                <w:szCs w:val="20"/>
              </w:rPr>
              <w:t>Создать форму для просмотра и ввода данных</w:t>
            </w:r>
          </w:p>
          <w:p w:rsidR="00051CF8" w:rsidRPr="00714746" w:rsidRDefault="00051CF8" w:rsidP="00051CF8">
            <w:pPr>
              <w:numPr>
                <w:ilvl w:val="0"/>
                <w:numId w:val="10"/>
              </w:numPr>
              <w:jc w:val="both"/>
              <w:rPr>
                <w:rFonts w:ascii="Times New Roman" w:hAnsi="Times New Roman" w:cs="Times New Roman"/>
                <w:sz w:val="20"/>
                <w:szCs w:val="20"/>
              </w:rPr>
            </w:pPr>
            <w:r w:rsidRPr="00714746">
              <w:rPr>
                <w:rFonts w:ascii="Times New Roman" w:hAnsi="Times New Roman" w:cs="Times New Roman"/>
                <w:sz w:val="20"/>
                <w:szCs w:val="20"/>
              </w:rPr>
              <w:t>Создать отчет для печати данных таблицы</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Сохраните изменения.</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 xml:space="preserve">Скопируйте файл Рабочий </w:t>
            </w:r>
            <w:r w:rsidRPr="00714746">
              <w:rPr>
                <w:rFonts w:ascii="Times New Roman" w:hAnsi="Times New Roman" w:cs="Times New Roman"/>
                <w:b/>
                <w:sz w:val="20"/>
                <w:szCs w:val="20"/>
              </w:rPr>
              <w:t>стол\Ссылки\Ресурсы\Учебные файлы\Компьютерные дисциплины\</w:t>
            </w:r>
            <w:proofErr w:type="spellStart"/>
            <w:r w:rsidRPr="00714746">
              <w:rPr>
                <w:rFonts w:ascii="Times New Roman" w:hAnsi="Times New Roman" w:cs="Times New Roman"/>
                <w:b/>
                <w:sz w:val="20"/>
                <w:szCs w:val="20"/>
              </w:rPr>
              <w:t>Дифзачет</w:t>
            </w:r>
            <w:proofErr w:type="spellEnd"/>
            <w:r w:rsidRPr="00714746">
              <w:rPr>
                <w:rFonts w:ascii="Times New Roman" w:hAnsi="Times New Roman" w:cs="Times New Roman"/>
                <w:b/>
                <w:sz w:val="20"/>
                <w:szCs w:val="20"/>
              </w:rPr>
              <w:t xml:space="preserve"> 1 курс\Вариант4.</w:t>
            </w:r>
            <w:r w:rsidRPr="00714746">
              <w:rPr>
                <w:rFonts w:ascii="Times New Roman" w:hAnsi="Times New Roman" w:cs="Times New Roman"/>
                <w:b/>
                <w:sz w:val="20"/>
                <w:szCs w:val="20"/>
                <w:lang w:val="en-US"/>
              </w:rPr>
              <w:t>doc</w:t>
            </w:r>
            <w:r w:rsidRPr="00714746">
              <w:rPr>
                <w:rFonts w:ascii="Times New Roman" w:hAnsi="Times New Roman" w:cs="Times New Roman"/>
                <w:sz w:val="20"/>
                <w:szCs w:val="20"/>
              </w:rPr>
              <w:t xml:space="preserve"> в </w:t>
            </w:r>
            <w:r w:rsidRPr="00714746">
              <w:rPr>
                <w:rFonts w:ascii="Times New Roman" w:hAnsi="Times New Roman" w:cs="Times New Roman"/>
                <w:b/>
                <w:sz w:val="20"/>
                <w:szCs w:val="20"/>
                <w:lang w:val="en-US"/>
              </w:rPr>
              <w:t>Z</w:t>
            </w:r>
            <w:r w:rsidRPr="00714746">
              <w:rPr>
                <w:rFonts w:ascii="Times New Roman" w:hAnsi="Times New Roman" w:cs="Times New Roman"/>
                <w:b/>
                <w:sz w:val="20"/>
                <w:szCs w:val="20"/>
              </w:rPr>
              <w:t>:\Дифференцированный зачет\Проверочная\Текстовый процессор</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 xml:space="preserve">Переименуйте копию в </w:t>
            </w:r>
            <w:r w:rsidRPr="00714746">
              <w:rPr>
                <w:rFonts w:ascii="Times New Roman" w:hAnsi="Times New Roman" w:cs="Times New Roman"/>
                <w:b/>
                <w:sz w:val="20"/>
                <w:szCs w:val="20"/>
              </w:rPr>
              <w:t>Суп</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Отредактируйте содержимое файла</w:t>
            </w:r>
          </w:p>
          <w:p w:rsidR="00051CF8" w:rsidRPr="00714746" w:rsidRDefault="00051CF8" w:rsidP="00051CF8">
            <w:pPr>
              <w:numPr>
                <w:ilvl w:val="0"/>
                <w:numId w:val="12"/>
              </w:numPr>
              <w:rPr>
                <w:rFonts w:ascii="Times New Roman" w:hAnsi="Times New Roman" w:cs="Times New Roman"/>
                <w:sz w:val="20"/>
                <w:szCs w:val="20"/>
              </w:rPr>
            </w:pPr>
            <w:r w:rsidRPr="00714746">
              <w:rPr>
                <w:rFonts w:ascii="Times New Roman" w:hAnsi="Times New Roman" w:cs="Times New Roman"/>
                <w:sz w:val="20"/>
                <w:szCs w:val="20"/>
              </w:rPr>
              <w:t>Проверьте орфографию.</w:t>
            </w:r>
          </w:p>
          <w:p w:rsidR="00051CF8" w:rsidRPr="00714746" w:rsidRDefault="00051CF8" w:rsidP="00051CF8">
            <w:pPr>
              <w:numPr>
                <w:ilvl w:val="0"/>
                <w:numId w:val="12"/>
              </w:numPr>
              <w:rPr>
                <w:rFonts w:ascii="Times New Roman" w:hAnsi="Times New Roman" w:cs="Times New Roman"/>
                <w:sz w:val="20"/>
                <w:szCs w:val="20"/>
              </w:rPr>
            </w:pPr>
            <w:r w:rsidRPr="00714746">
              <w:rPr>
                <w:rFonts w:ascii="Times New Roman" w:hAnsi="Times New Roman" w:cs="Times New Roman"/>
                <w:sz w:val="20"/>
                <w:szCs w:val="20"/>
              </w:rPr>
              <w:t>Измените поля и ориентацию листа: все поля по 1 см, ориентация – альбомная</w:t>
            </w:r>
          </w:p>
          <w:p w:rsidR="00051CF8" w:rsidRPr="00714746" w:rsidRDefault="00051CF8" w:rsidP="00051CF8">
            <w:pPr>
              <w:numPr>
                <w:ilvl w:val="0"/>
                <w:numId w:val="12"/>
              </w:numPr>
              <w:rPr>
                <w:rFonts w:ascii="Times New Roman" w:hAnsi="Times New Roman" w:cs="Times New Roman"/>
                <w:sz w:val="20"/>
                <w:szCs w:val="20"/>
              </w:rPr>
            </w:pPr>
            <w:r w:rsidRPr="00714746">
              <w:rPr>
                <w:rFonts w:ascii="Times New Roman" w:hAnsi="Times New Roman" w:cs="Times New Roman"/>
                <w:sz w:val="20"/>
                <w:szCs w:val="20"/>
              </w:rPr>
              <w:t>Вставьте таблицу.</w:t>
            </w:r>
          </w:p>
          <w:p w:rsidR="00051CF8" w:rsidRPr="00714746" w:rsidRDefault="00051CF8" w:rsidP="00051CF8">
            <w:pPr>
              <w:numPr>
                <w:ilvl w:val="0"/>
                <w:numId w:val="12"/>
              </w:numPr>
              <w:rPr>
                <w:rFonts w:ascii="Times New Roman" w:hAnsi="Times New Roman" w:cs="Times New Roman"/>
                <w:sz w:val="20"/>
                <w:szCs w:val="20"/>
              </w:rPr>
            </w:pPr>
            <w:r w:rsidRPr="00714746">
              <w:rPr>
                <w:rFonts w:ascii="Times New Roman" w:hAnsi="Times New Roman" w:cs="Times New Roman"/>
                <w:sz w:val="20"/>
                <w:szCs w:val="20"/>
              </w:rPr>
              <w:t>Наберите недостающий текст</w:t>
            </w:r>
          </w:p>
          <w:p w:rsidR="00051CF8" w:rsidRPr="00714746" w:rsidRDefault="00051CF8" w:rsidP="00051CF8">
            <w:pPr>
              <w:numPr>
                <w:ilvl w:val="0"/>
                <w:numId w:val="12"/>
              </w:numPr>
              <w:rPr>
                <w:rFonts w:ascii="Times New Roman" w:hAnsi="Times New Roman" w:cs="Times New Roman"/>
                <w:sz w:val="20"/>
                <w:szCs w:val="20"/>
              </w:rPr>
            </w:pPr>
            <w:r w:rsidRPr="00714746">
              <w:rPr>
                <w:rFonts w:ascii="Times New Roman" w:hAnsi="Times New Roman" w:cs="Times New Roman"/>
                <w:sz w:val="20"/>
                <w:szCs w:val="20"/>
              </w:rPr>
              <w:t xml:space="preserve">Отформатируйте заголовок: выравнивание по центру, размер шрифта 36пт., интервал после – 20пт., шрифт – </w:t>
            </w:r>
            <w:r w:rsidRPr="00714746">
              <w:rPr>
                <w:rFonts w:ascii="Times New Roman" w:hAnsi="Times New Roman" w:cs="Times New Roman"/>
                <w:sz w:val="20"/>
                <w:szCs w:val="20"/>
                <w:lang w:val="en-US"/>
              </w:rPr>
              <w:t>Comic</w:t>
            </w:r>
            <w:r w:rsidRPr="00714746">
              <w:rPr>
                <w:rFonts w:ascii="Times New Roman" w:hAnsi="Times New Roman" w:cs="Times New Roman"/>
                <w:sz w:val="20"/>
                <w:szCs w:val="20"/>
              </w:rPr>
              <w:t xml:space="preserve"> </w:t>
            </w:r>
            <w:r w:rsidRPr="00714746">
              <w:rPr>
                <w:rFonts w:ascii="Times New Roman" w:hAnsi="Times New Roman" w:cs="Times New Roman"/>
                <w:sz w:val="20"/>
                <w:szCs w:val="20"/>
                <w:lang w:val="en-US"/>
              </w:rPr>
              <w:t>Sans</w:t>
            </w:r>
            <w:r w:rsidRPr="00714746">
              <w:rPr>
                <w:rFonts w:ascii="Times New Roman" w:hAnsi="Times New Roman" w:cs="Times New Roman"/>
                <w:sz w:val="20"/>
                <w:szCs w:val="20"/>
              </w:rPr>
              <w:t xml:space="preserve"> </w:t>
            </w:r>
            <w:r w:rsidRPr="00714746">
              <w:rPr>
                <w:rFonts w:ascii="Times New Roman" w:hAnsi="Times New Roman" w:cs="Times New Roman"/>
                <w:sz w:val="20"/>
                <w:szCs w:val="20"/>
                <w:lang w:val="en-US"/>
              </w:rPr>
              <w:t>MS</w:t>
            </w:r>
            <w:r w:rsidRPr="00714746">
              <w:rPr>
                <w:rFonts w:ascii="Times New Roman" w:hAnsi="Times New Roman" w:cs="Times New Roman"/>
                <w:sz w:val="20"/>
                <w:szCs w:val="20"/>
              </w:rPr>
              <w:t>, цвет текста зеленый.</w:t>
            </w:r>
          </w:p>
          <w:p w:rsidR="00051CF8" w:rsidRPr="00714746" w:rsidRDefault="00051CF8" w:rsidP="00051CF8">
            <w:pPr>
              <w:numPr>
                <w:ilvl w:val="0"/>
                <w:numId w:val="12"/>
              </w:numPr>
              <w:rPr>
                <w:rFonts w:ascii="Times New Roman" w:hAnsi="Times New Roman" w:cs="Times New Roman"/>
                <w:sz w:val="20"/>
                <w:szCs w:val="20"/>
              </w:rPr>
            </w:pPr>
            <w:r w:rsidRPr="00714746">
              <w:rPr>
                <w:rFonts w:ascii="Times New Roman" w:hAnsi="Times New Roman" w:cs="Times New Roman"/>
                <w:sz w:val="20"/>
                <w:szCs w:val="20"/>
              </w:rPr>
              <w:t xml:space="preserve">Следующий абзац: выравнивание по центру, размер 18пт., интервал после – 6пт., вставьте символ часов, используя шрифт </w:t>
            </w:r>
            <w:r w:rsidRPr="00714746">
              <w:rPr>
                <w:rFonts w:ascii="Times New Roman" w:hAnsi="Times New Roman" w:cs="Times New Roman"/>
                <w:sz w:val="20"/>
                <w:szCs w:val="20"/>
                <w:lang w:val="en-US"/>
              </w:rPr>
              <w:t>Wingdings</w:t>
            </w:r>
            <w:r w:rsidRPr="00714746">
              <w:rPr>
                <w:rFonts w:ascii="Times New Roman" w:hAnsi="Times New Roman" w:cs="Times New Roman"/>
                <w:sz w:val="20"/>
                <w:szCs w:val="20"/>
              </w:rPr>
              <w:t>, начертание полужирное.</w:t>
            </w:r>
          </w:p>
          <w:p w:rsidR="00051CF8" w:rsidRPr="00714746" w:rsidRDefault="00051CF8" w:rsidP="00051CF8">
            <w:pPr>
              <w:numPr>
                <w:ilvl w:val="0"/>
                <w:numId w:val="12"/>
              </w:numPr>
              <w:rPr>
                <w:rFonts w:ascii="Times New Roman" w:hAnsi="Times New Roman" w:cs="Times New Roman"/>
                <w:sz w:val="20"/>
                <w:szCs w:val="20"/>
              </w:rPr>
            </w:pPr>
            <w:r w:rsidRPr="00714746">
              <w:rPr>
                <w:rFonts w:ascii="Times New Roman" w:hAnsi="Times New Roman" w:cs="Times New Roman"/>
                <w:sz w:val="20"/>
                <w:szCs w:val="20"/>
              </w:rPr>
              <w:t>Третий абзац выровнен по правому краю.</w:t>
            </w:r>
          </w:p>
          <w:p w:rsidR="00051CF8" w:rsidRPr="00714746" w:rsidRDefault="00051CF8" w:rsidP="00051CF8">
            <w:pPr>
              <w:numPr>
                <w:ilvl w:val="0"/>
                <w:numId w:val="12"/>
              </w:numPr>
              <w:rPr>
                <w:rFonts w:ascii="Times New Roman" w:hAnsi="Times New Roman" w:cs="Times New Roman"/>
                <w:sz w:val="20"/>
                <w:szCs w:val="20"/>
              </w:rPr>
            </w:pPr>
            <w:r w:rsidRPr="00714746">
              <w:rPr>
                <w:rFonts w:ascii="Times New Roman" w:hAnsi="Times New Roman" w:cs="Times New Roman"/>
                <w:sz w:val="20"/>
                <w:szCs w:val="20"/>
              </w:rPr>
              <w:t>Таблица выровнена по центру. Отформатирована с помощь встроенных стилей (примените любой).</w:t>
            </w:r>
          </w:p>
          <w:p w:rsidR="00051CF8" w:rsidRPr="00714746" w:rsidRDefault="00051CF8" w:rsidP="00051CF8">
            <w:pPr>
              <w:numPr>
                <w:ilvl w:val="0"/>
                <w:numId w:val="12"/>
              </w:numPr>
              <w:rPr>
                <w:rFonts w:ascii="Times New Roman" w:hAnsi="Times New Roman" w:cs="Times New Roman"/>
                <w:sz w:val="20"/>
                <w:szCs w:val="20"/>
              </w:rPr>
            </w:pPr>
            <w:r w:rsidRPr="00714746">
              <w:rPr>
                <w:rFonts w:ascii="Times New Roman" w:hAnsi="Times New Roman" w:cs="Times New Roman"/>
                <w:sz w:val="20"/>
                <w:szCs w:val="20"/>
              </w:rPr>
              <w:lastRenderedPageBreak/>
              <w:t xml:space="preserve">Основной текст представлен в виде маркированного списка (используйте соответствующий тип маркера), размером 13пт., выравнивание по левому краю, шрифт </w:t>
            </w:r>
            <w:r w:rsidRPr="00714746">
              <w:rPr>
                <w:rFonts w:ascii="Times New Roman" w:hAnsi="Times New Roman" w:cs="Times New Roman"/>
                <w:sz w:val="20"/>
                <w:szCs w:val="20"/>
                <w:lang w:val="en-US"/>
              </w:rPr>
              <w:t>Arial</w:t>
            </w:r>
            <w:r w:rsidRPr="00714746">
              <w:rPr>
                <w:rFonts w:ascii="Times New Roman" w:hAnsi="Times New Roman" w:cs="Times New Roman"/>
                <w:sz w:val="20"/>
                <w:szCs w:val="20"/>
              </w:rPr>
              <w:t>.</w:t>
            </w:r>
          </w:p>
          <w:p w:rsidR="00051CF8" w:rsidRPr="00714746" w:rsidRDefault="00051CF8" w:rsidP="00051CF8">
            <w:pPr>
              <w:numPr>
                <w:ilvl w:val="0"/>
                <w:numId w:val="12"/>
              </w:numPr>
              <w:rPr>
                <w:rFonts w:ascii="Times New Roman" w:hAnsi="Times New Roman" w:cs="Times New Roman"/>
                <w:sz w:val="20"/>
                <w:szCs w:val="20"/>
              </w:rPr>
            </w:pPr>
            <w:r w:rsidRPr="00714746">
              <w:rPr>
                <w:rFonts w:ascii="Times New Roman" w:hAnsi="Times New Roman" w:cs="Times New Roman"/>
                <w:sz w:val="20"/>
                <w:szCs w:val="20"/>
              </w:rPr>
              <w:t xml:space="preserve">Добавьте рисунок в документ </w:t>
            </w:r>
            <w:proofErr w:type="gramStart"/>
            <w:r w:rsidRPr="00714746">
              <w:rPr>
                <w:rFonts w:ascii="Times New Roman" w:hAnsi="Times New Roman" w:cs="Times New Roman"/>
                <w:sz w:val="20"/>
                <w:szCs w:val="20"/>
              </w:rPr>
              <w:t>из Рабочий стол</w:t>
            </w:r>
            <w:proofErr w:type="gramEnd"/>
            <w:r w:rsidRPr="00714746">
              <w:rPr>
                <w:rFonts w:ascii="Times New Roman" w:hAnsi="Times New Roman" w:cs="Times New Roman"/>
                <w:sz w:val="20"/>
                <w:szCs w:val="20"/>
              </w:rPr>
              <w:t>/Ссылки/Ресурсу/Учебные файлы/Компьютерные дисциплины/</w:t>
            </w:r>
            <w:proofErr w:type="spellStart"/>
            <w:r w:rsidRPr="00714746">
              <w:rPr>
                <w:rFonts w:ascii="Times New Roman" w:hAnsi="Times New Roman" w:cs="Times New Roman"/>
                <w:sz w:val="20"/>
                <w:szCs w:val="20"/>
              </w:rPr>
              <w:t>Дифзачет</w:t>
            </w:r>
            <w:proofErr w:type="spellEnd"/>
            <w:r w:rsidRPr="00714746">
              <w:rPr>
                <w:rFonts w:ascii="Times New Roman" w:hAnsi="Times New Roman" w:cs="Times New Roman"/>
                <w:sz w:val="20"/>
                <w:szCs w:val="20"/>
              </w:rPr>
              <w:t xml:space="preserve"> 1 курс/Пельмени. Установите высоту рисунка 5 см., обтекание вокруг рамки. Расположите рисунок в соответствие с образцом.</w:t>
            </w:r>
          </w:p>
          <w:p w:rsidR="00051CF8" w:rsidRPr="00714746" w:rsidRDefault="00051CF8" w:rsidP="00051CF8">
            <w:pPr>
              <w:numPr>
                <w:ilvl w:val="0"/>
                <w:numId w:val="12"/>
              </w:numPr>
              <w:rPr>
                <w:rFonts w:ascii="Times New Roman" w:hAnsi="Times New Roman" w:cs="Times New Roman"/>
                <w:sz w:val="20"/>
                <w:szCs w:val="20"/>
              </w:rPr>
            </w:pPr>
            <w:r w:rsidRPr="00714746">
              <w:rPr>
                <w:rFonts w:ascii="Times New Roman" w:hAnsi="Times New Roman" w:cs="Times New Roman"/>
                <w:sz w:val="20"/>
                <w:szCs w:val="20"/>
              </w:rPr>
              <w:t>Добавьте рамку в виде верхней и нижней границы листа.</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noProof/>
                <w:sz w:val="20"/>
                <w:szCs w:val="20"/>
                <w:lang w:eastAsia="ru-RU"/>
              </w:rPr>
              <w:drawing>
                <wp:inline distT="0" distB="0" distL="0" distR="0" wp14:anchorId="075995AE" wp14:editId="12CFE837">
                  <wp:extent cx="5762625" cy="4045585"/>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extLst>
                              <a:ext uri="{28A0092B-C50C-407E-A947-70E740481C1C}">
                                <a14:useLocalDpi xmlns:a14="http://schemas.microsoft.com/office/drawing/2010/main" val="0"/>
                              </a:ext>
                            </a:extLst>
                          </a:blip>
                          <a:srcRect l="21838" t="14803" r="21205" b="14125"/>
                          <a:stretch>
                            <a:fillRect/>
                          </a:stretch>
                        </pic:blipFill>
                        <pic:spPr bwMode="auto">
                          <a:xfrm>
                            <a:off x="0" y="0"/>
                            <a:ext cx="5762625" cy="4045585"/>
                          </a:xfrm>
                          <a:prstGeom prst="rect">
                            <a:avLst/>
                          </a:prstGeom>
                          <a:noFill/>
                          <a:ln>
                            <a:noFill/>
                          </a:ln>
                        </pic:spPr>
                      </pic:pic>
                    </a:graphicData>
                  </a:graphic>
                </wp:inline>
              </w:drawing>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Упакуйте папку Дифференцированный зачет в архив Зачет, защитив его паролем. В качестве пароля укажите вашу фамилию.</w:t>
            </w:r>
          </w:p>
          <w:p w:rsidR="00051CF8" w:rsidRPr="00714746"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0"/>
                <w:szCs w:val="20"/>
              </w:rPr>
            </w:pPr>
            <w:r w:rsidRPr="00714746">
              <w:rPr>
                <w:rFonts w:ascii="Times New Roman" w:hAnsi="Times New Roman" w:cs="Times New Roman"/>
                <w:sz w:val="20"/>
                <w:szCs w:val="20"/>
              </w:rPr>
              <w:t>Удалите оригинал с сетевого диска.</w:t>
            </w:r>
          </w:p>
        </w:tc>
      </w:tr>
      <w:tr w:rsidR="00051CF8" w:rsidRPr="00714746" w:rsidTr="00D970B5">
        <w:trPr>
          <w:trHeight w:hRule="exact" w:val="1028"/>
          <w:jc w:val="center"/>
        </w:trPr>
        <w:tc>
          <w:tcPr>
            <w:tcW w:w="5286" w:type="dxa"/>
            <w:tcBorders>
              <w:top w:val="single" w:sz="4" w:space="0" w:color="auto"/>
              <w:left w:val="single" w:sz="4" w:space="0" w:color="auto"/>
              <w:bottom w:val="single" w:sz="4" w:space="0" w:color="auto"/>
              <w:right w:val="single" w:sz="4" w:space="0" w:color="auto"/>
            </w:tcBorders>
            <w:vAlign w:val="center"/>
          </w:tcPr>
          <w:p w:rsidR="00051CF8" w:rsidRPr="00714746" w:rsidRDefault="00051CF8" w:rsidP="00051CF8">
            <w:pPr>
              <w:tabs>
                <w:tab w:val="left" w:pos="0"/>
              </w:tabs>
              <w:rPr>
                <w:rFonts w:ascii="Times New Roman" w:hAnsi="Times New Roman" w:cs="Times New Roman"/>
                <w:sz w:val="20"/>
                <w:szCs w:val="20"/>
              </w:rPr>
            </w:pPr>
          </w:p>
        </w:tc>
        <w:tc>
          <w:tcPr>
            <w:tcW w:w="4200" w:type="dxa"/>
            <w:tcBorders>
              <w:top w:val="single" w:sz="4" w:space="0" w:color="auto"/>
              <w:left w:val="single" w:sz="4" w:space="0" w:color="auto"/>
              <w:bottom w:val="single" w:sz="4" w:space="0" w:color="auto"/>
              <w:right w:val="single" w:sz="4" w:space="0" w:color="auto"/>
            </w:tcBorders>
            <w:vAlign w:val="center"/>
          </w:tcPr>
          <w:p w:rsidR="00051CF8" w:rsidRPr="00894EE2" w:rsidRDefault="00051CF8" w:rsidP="00051CF8">
            <w:pPr>
              <w:tabs>
                <w:tab w:val="left" w:pos="0"/>
              </w:tabs>
              <w:rPr>
                <w:rFonts w:ascii="Times New Roman" w:hAnsi="Times New Roman" w:cs="Times New Roman"/>
                <w:sz w:val="20"/>
                <w:szCs w:val="20"/>
              </w:rPr>
            </w:pPr>
            <w:r w:rsidRPr="00894EE2">
              <w:rPr>
                <w:rFonts w:ascii="Times New Roman" w:hAnsi="Times New Roman" w:cs="Times New Roman"/>
                <w:sz w:val="20"/>
                <w:szCs w:val="20"/>
              </w:rPr>
              <w:t>Председатель ЦК: __________/</w:t>
            </w:r>
            <w:r>
              <w:rPr>
                <w:rFonts w:ascii="Times New Roman" w:hAnsi="Times New Roman" w:cs="Times New Roman"/>
                <w:sz w:val="20"/>
                <w:szCs w:val="20"/>
              </w:rPr>
              <w:t xml:space="preserve">О.А. </w:t>
            </w:r>
            <w:proofErr w:type="gramStart"/>
            <w:r>
              <w:rPr>
                <w:rFonts w:ascii="Times New Roman" w:hAnsi="Times New Roman" w:cs="Times New Roman"/>
                <w:sz w:val="20"/>
                <w:szCs w:val="20"/>
              </w:rPr>
              <w:t>Козлова</w:t>
            </w:r>
            <w:r w:rsidRPr="00894EE2">
              <w:rPr>
                <w:rFonts w:ascii="Times New Roman" w:hAnsi="Times New Roman" w:cs="Times New Roman"/>
                <w:sz w:val="20"/>
                <w:szCs w:val="20"/>
              </w:rPr>
              <w:t>./</w:t>
            </w:r>
            <w:proofErr w:type="gramEnd"/>
          </w:p>
          <w:p w:rsidR="00051CF8" w:rsidRPr="00894EE2" w:rsidRDefault="00051CF8" w:rsidP="00051CF8">
            <w:pPr>
              <w:jc w:val="both"/>
              <w:rPr>
                <w:rFonts w:ascii="Times New Roman" w:hAnsi="Times New Roman" w:cs="Times New Roman"/>
                <w:sz w:val="20"/>
                <w:szCs w:val="20"/>
              </w:rPr>
            </w:pPr>
          </w:p>
        </w:tc>
      </w:tr>
    </w:tbl>
    <w:p w:rsidR="00D739A7" w:rsidRDefault="00D739A7" w:rsidP="00D739A7">
      <w:pPr>
        <w:jc w:val="center"/>
        <w:rPr>
          <w:rFonts w:ascii="Times New Roman" w:hAnsi="Times New Roman" w:cs="Times New Roman"/>
          <w:sz w:val="24"/>
          <w:szCs w:val="24"/>
        </w:rPr>
      </w:pPr>
      <w:r w:rsidRPr="0054265B">
        <w:rPr>
          <w:rFonts w:ascii="Times New Roman" w:hAnsi="Times New Roman" w:cs="Times New Roman"/>
          <w:sz w:val="24"/>
          <w:szCs w:val="24"/>
        </w:rPr>
        <w:br w:type="page"/>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200"/>
      </w:tblGrid>
      <w:tr w:rsidR="00051CF8" w:rsidRPr="001912A4"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894EE2"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sz w:val="20"/>
                <w:szCs w:val="20"/>
              </w:rPr>
            </w:pPr>
            <w:r>
              <w:rPr>
                <w:rFonts w:ascii="Times New Roman" w:hAnsi="Times New Roman" w:cs="Times New Roman"/>
                <w:sz w:val="20"/>
                <w:szCs w:val="20"/>
              </w:rPr>
              <w:lastRenderedPageBreak/>
              <w:t>Дисциплина: УПУУ.03</w:t>
            </w:r>
            <w:r w:rsidRPr="00894EE2">
              <w:rPr>
                <w:rFonts w:ascii="Times New Roman" w:hAnsi="Times New Roman" w:cs="Times New Roman"/>
                <w:sz w:val="20"/>
                <w:szCs w:val="20"/>
              </w:rPr>
              <w:t xml:space="preserve"> Информатика</w:t>
            </w:r>
          </w:p>
        </w:tc>
      </w:tr>
      <w:tr w:rsidR="00051CF8" w:rsidRPr="001912A4"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1912A4"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1912A4">
              <w:rPr>
                <w:rFonts w:ascii="Times New Roman" w:hAnsi="Times New Roman" w:cs="Times New Roman"/>
                <w:b/>
                <w:bCs/>
                <w:sz w:val="20"/>
                <w:szCs w:val="20"/>
              </w:rPr>
              <w:t>Задание на дифференцированный зачет №5</w:t>
            </w:r>
          </w:p>
        </w:tc>
      </w:tr>
      <w:tr w:rsidR="00051CF8" w:rsidRPr="001912A4"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Создайте дерево папок на своем сетевом диске, предварительно очистив его содержимое</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noProof/>
                <w:sz w:val="20"/>
                <w:szCs w:val="20"/>
                <w:lang w:eastAsia="ru-RU"/>
              </w:rPr>
              <w:drawing>
                <wp:inline distT="0" distB="0" distL="0" distR="0" wp14:anchorId="0A0C660E" wp14:editId="18B3D266">
                  <wp:extent cx="5762625" cy="1518285"/>
                  <wp:effectExtent l="0" t="0" r="9525"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1518285"/>
                          </a:xfrm>
                          <a:prstGeom prst="rect">
                            <a:avLst/>
                          </a:prstGeom>
                          <a:noFill/>
                          <a:ln>
                            <a:noFill/>
                          </a:ln>
                        </pic:spPr>
                      </pic:pic>
                    </a:graphicData>
                  </a:graphic>
                </wp:inline>
              </w:drawing>
            </w:r>
          </w:p>
          <w:p w:rsidR="00051CF8" w:rsidRPr="001912A4" w:rsidRDefault="00051CF8" w:rsidP="00051CF8">
            <w:pPr>
              <w:rPr>
                <w:rFonts w:ascii="Times New Roman" w:hAnsi="Times New Roman" w:cs="Times New Roman"/>
                <w:b/>
                <w:sz w:val="20"/>
                <w:szCs w:val="20"/>
              </w:rPr>
            </w:pPr>
            <w:r w:rsidRPr="001912A4">
              <w:rPr>
                <w:rFonts w:ascii="Times New Roman" w:hAnsi="Times New Roman" w:cs="Times New Roman"/>
                <w:sz w:val="20"/>
                <w:szCs w:val="20"/>
              </w:rPr>
              <w:t xml:space="preserve">Скопируйте файл </w:t>
            </w:r>
            <w:r w:rsidRPr="001912A4">
              <w:rPr>
                <w:rFonts w:ascii="Times New Roman" w:hAnsi="Times New Roman" w:cs="Times New Roman"/>
                <w:b/>
                <w:sz w:val="20"/>
                <w:szCs w:val="20"/>
              </w:rPr>
              <w:t>Рабочий стол\Ссылки\Ресурсы\Учебные файлы\Компьютерные дисциплины\</w:t>
            </w:r>
            <w:proofErr w:type="spellStart"/>
            <w:r w:rsidRPr="001912A4">
              <w:rPr>
                <w:rFonts w:ascii="Times New Roman" w:hAnsi="Times New Roman" w:cs="Times New Roman"/>
                <w:b/>
                <w:sz w:val="20"/>
                <w:szCs w:val="20"/>
              </w:rPr>
              <w:t>Дифзачет</w:t>
            </w:r>
            <w:proofErr w:type="spellEnd"/>
            <w:r w:rsidRPr="001912A4">
              <w:rPr>
                <w:rFonts w:ascii="Times New Roman" w:hAnsi="Times New Roman" w:cs="Times New Roman"/>
                <w:b/>
                <w:sz w:val="20"/>
                <w:szCs w:val="20"/>
              </w:rPr>
              <w:t xml:space="preserve"> 1 курс\Задача1.5</w:t>
            </w:r>
            <w:r w:rsidRPr="001912A4">
              <w:rPr>
                <w:rFonts w:ascii="Times New Roman" w:hAnsi="Times New Roman" w:cs="Times New Roman"/>
                <w:sz w:val="20"/>
                <w:szCs w:val="20"/>
              </w:rPr>
              <w:t xml:space="preserve"> в </w:t>
            </w:r>
            <w:r w:rsidRPr="001912A4">
              <w:rPr>
                <w:rFonts w:ascii="Times New Roman" w:hAnsi="Times New Roman" w:cs="Times New Roman"/>
                <w:b/>
                <w:sz w:val="20"/>
                <w:szCs w:val="20"/>
                <w:lang w:val="en-US"/>
              </w:rPr>
              <w:t>Z</w:t>
            </w:r>
            <w:r w:rsidRPr="001912A4">
              <w:rPr>
                <w:rFonts w:ascii="Times New Roman" w:hAnsi="Times New Roman" w:cs="Times New Roman"/>
                <w:b/>
                <w:sz w:val="20"/>
                <w:szCs w:val="20"/>
              </w:rPr>
              <w:t>:\Дифференцированный зачет\Проверочная\Табличный процессор</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 xml:space="preserve">Переименуйте копию в </w:t>
            </w:r>
            <w:r w:rsidRPr="001912A4">
              <w:rPr>
                <w:rFonts w:ascii="Times New Roman" w:hAnsi="Times New Roman" w:cs="Times New Roman"/>
                <w:b/>
                <w:sz w:val="20"/>
                <w:szCs w:val="20"/>
              </w:rPr>
              <w:t>Мужчины</w:t>
            </w:r>
            <w:r w:rsidRPr="001912A4">
              <w:rPr>
                <w:rFonts w:ascii="Times New Roman" w:hAnsi="Times New Roman" w:cs="Times New Roman"/>
                <w:sz w:val="20"/>
                <w:szCs w:val="20"/>
              </w:rPr>
              <w:t>.</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Откройте файл и выполните задание.</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Сохраните изменения.</w:t>
            </w:r>
          </w:p>
          <w:p w:rsidR="00051CF8" w:rsidRPr="001912A4" w:rsidRDefault="00051CF8" w:rsidP="00051CF8">
            <w:pPr>
              <w:rPr>
                <w:rFonts w:ascii="Times New Roman" w:hAnsi="Times New Roman" w:cs="Times New Roman"/>
                <w:b/>
                <w:sz w:val="20"/>
                <w:szCs w:val="20"/>
              </w:rPr>
            </w:pPr>
            <w:r w:rsidRPr="001912A4">
              <w:rPr>
                <w:rFonts w:ascii="Times New Roman" w:hAnsi="Times New Roman" w:cs="Times New Roman"/>
                <w:sz w:val="20"/>
                <w:szCs w:val="20"/>
              </w:rPr>
              <w:t xml:space="preserve">Скопируйте файл </w:t>
            </w:r>
            <w:r w:rsidRPr="001912A4">
              <w:rPr>
                <w:rFonts w:ascii="Times New Roman" w:hAnsi="Times New Roman" w:cs="Times New Roman"/>
                <w:b/>
                <w:sz w:val="20"/>
                <w:szCs w:val="20"/>
              </w:rPr>
              <w:t>Рабочий стол\Ссылки\Ресурсы\Учебные файлы\Компьютерные дисциплины\</w:t>
            </w:r>
            <w:proofErr w:type="spellStart"/>
            <w:r w:rsidRPr="001912A4">
              <w:rPr>
                <w:rFonts w:ascii="Times New Roman" w:hAnsi="Times New Roman" w:cs="Times New Roman"/>
                <w:b/>
                <w:sz w:val="20"/>
                <w:szCs w:val="20"/>
              </w:rPr>
              <w:t>Дифзачет</w:t>
            </w:r>
            <w:proofErr w:type="spellEnd"/>
            <w:r w:rsidRPr="001912A4">
              <w:rPr>
                <w:rFonts w:ascii="Times New Roman" w:hAnsi="Times New Roman" w:cs="Times New Roman"/>
                <w:b/>
                <w:sz w:val="20"/>
                <w:szCs w:val="20"/>
              </w:rPr>
              <w:t xml:space="preserve"> 1 курс\Задача2.5</w:t>
            </w:r>
            <w:r w:rsidRPr="001912A4">
              <w:rPr>
                <w:rFonts w:ascii="Times New Roman" w:hAnsi="Times New Roman" w:cs="Times New Roman"/>
                <w:sz w:val="20"/>
                <w:szCs w:val="20"/>
              </w:rPr>
              <w:t xml:space="preserve">в </w:t>
            </w:r>
            <w:r w:rsidRPr="001912A4">
              <w:rPr>
                <w:rFonts w:ascii="Times New Roman" w:hAnsi="Times New Roman" w:cs="Times New Roman"/>
                <w:b/>
                <w:sz w:val="20"/>
                <w:szCs w:val="20"/>
                <w:lang w:val="en-US"/>
              </w:rPr>
              <w:t>Z</w:t>
            </w:r>
            <w:r w:rsidRPr="001912A4">
              <w:rPr>
                <w:rFonts w:ascii="Times New Roman" w:hAnsi="Times New Roman" w:cs="Times New Roman"/>
                <w:b/>
                <w:sz w:val="20"/>
                <w:szCs w:val="20"/>
              </w:rPr>
              <w:t>:\Дифференцированный зачет\Проверочная\Табличный процессор</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 xml:space="preserve">Переименуйте копию в </w:t>
            </w:r>
            <w:r w:rsidRPr="001912A4">
              <w:rPr>
                <w:rFonts w:ascii="Times New Roman" w:hAnsi="Times New Roman" w:cs="Times New Roman"/>
                <w:b/>
                <w:sz w:val="20"/>
                <w:szCs w:val="20"/>
              </w:rPr>
              <w:t>Телефонная связь</w:t>
            </w:r>
            <w:r w:rsidRPr="001912A4">
              <w:rPr>
                <w:rFonts w:ascii="Times New Roman" w:hAnsi="Times New Roman" w:cs="Times New Roman"/>
                <w:sz w:val="20"/>
                <w:szCs w:val="20"/>
              </w:rPr>
              <w:t>.</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Откройте файл и выполните расчеты.</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Сохраните изменения.</w:t>
            </w:r>
          </w:p>
          <w:p w:rsidR="00051CF8" w:rsidRPr="001912A4" w:rsidRDefault="00051CF8" w:rsidP="00051CF8">
            <w:pPr>
              <w:rPr>
                <w:rFonts w:ascii="Times New Roman" w:hAnsi="Times New Roman" w:cs="Times New Roman"/>
                <w:b/>
                <w:sz w:val="20"/>
                <w:szCs w:val="20"/>
              </w:rPr>
            </w:pPr>
            <w:r w:rsidRPr="001912A4">
              <w:rPr>
                <w:rFonts w:ascii="Times New Roman" w:hAnsi="Times New Roman" w:cs="Times New Roman"/>
                <w:sz w:val="20"/>
                <w:szCs w:val="20"/>
              </w:rPr>
              <w:t xml:space="preserve">Скопируйте файл </w:t>
            </w:r>
            <w:r w:rsidRPr="001912A4">
              <w:rPr>
                <w:rFonts w:ascii="Times New Roman" w:hAnsi="Times New Roman" w:cs="Times New Roman"/>
                <w:b/>
                <w:sz w:val="20"/>
                <w:szCs w:val="20"/>
              </w:rPr>
              <w:t>Рабочий стол\Ссылки\Ресурсы\Учебные файлы\Компьютерные дисциплины\</w:t>
            </w:r>
            <w:proofErr w:type="spellStart"/>
            <w:r w:rsidRPr="001912A4">
              <w:rPr>
                <w:rFonts w:ascii="Times New Roman" w:hAnsi="Times New Roman" w:cs="Times New Roman"/>
                <w:b/>
                <w:sz w:val="20"/>
                <w:szCs w:val="20"/>
              </w:rPr>
              <w:t>Дифзачет</w:t>
            </w:r>
            <w:proofErr w:type="spellEnd"/>
            <w:r w:rsidRPr="001912A4">
              <w:rPr>
                <w:rFonts w:ascii="Times New Roman" w:hAnsi="Times New Roman" w:cs="Times New Roman"/>
                <w:b/>
                <w:sz w:val="20"/>
                <w:szCs w:val="20"/>
              </w:rPr>
              <w:t xml:space="preserve"> 1 курс\Видеотека </w:t>
            </w:r>
            <w:r w:rsidRPr="001912A4">
              <w:rPr>
                <w:rFonts w:ascii="Times New Roman" w:hAnsi="Times New Roman" w:cs="Times New Roman"/>
                <w:sz w:val="20"/>
                <w:szCs w:val="20"/>
              </w:rPr>
              <w:t>в</w:t>
            </w:r>
            <w:r w:rsidRPr="001912A4">
              <w:rPr>
                <w:rFonts w:ascii="Times New Roman" w:hAnsi="Times New Roman" w:cs="Times New Roman"/>
                <w:b/>
                <w:sz w:val="20"/>
                <w:szCs w:val="20"/>
              </w:rPr>
              <w:t xml:space="preserve"> </w:t>
            </w:r>
            <w:r w:rsidRPr="001912A4">
              <w:rPr>
                <w:rFonts w:ascii="Times New Roman" w:hAnsi="Times New Roman" w:cs="Times New Roman"/>
                <w:b/>
                <w:sz w:val="20"/>
                <w:szCs w:val="20"/>
                <w:lang w:val="en-US"/>
              </w:rPr>
              <w:t>Z</w:t>
            </w:r>
            <w:r w:rsidRPr="001912A4">
              <w:rPr>
                <w:rFonts w:ascii="Times New Roman" w:hAnsi="Times New Roman" w:cs="Times New Roman"/>
                <w:b/>
                <w:sz w:val="20"/>
                <w:szCs w:val="20"/>
              </w:rPr>
              <w:t>:\Дифференцированный зачет\Проверочная\Базы данных</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Откройте файл и выполните задание</w:t>
            </w:r>
          </w:p>
          <w:p w:rsidR="00051CF8" w:rsidRPr="001912A4" w:rsidRDefault="00051CF8" w:rsidP="00051CF8">
            <w:pPr>
              <w:numPr>
                <w:ilvl w:val="0"/>
                <w:numId w:val="13"/>
              </w:numPr>
              <w:rPr>
                <w:rFonts w:ascii="Times New Roman" w:hAnsi="Times New Roman" w:cs="Times New Roman"/>
                <w:sz w:val="20"/>
                <w:szCs w:val="20"/>
              </w:rPr>
            </w:pPr>
            <w:r w:rsidRPr="001912A4">
              <w:rPr>
                <w:rFonts w:ascii="Times New Roman" w:hAnsi="Times New Roman" w:cs="Times New Roman"/>
                <w:sz w:val="20"/>
                <w:szCs w:val="20"/>
              </w:rPr>
              <w:t>Определить первичный ключ таблицы</w:t>
            </w:r>
          </w:p>
          <w:p w:rsidR="00051CF8" w:rsidRPr="001912A4" w:rsidRDefault="00051CF8" w:rsidP="00051CF8">
            <w:pPr>
              <w:numPr>
                <w:ilvl w:val="0"/>
                <w:numId w:val="13"/>
              </w:numPr>
              <w:rPr>
                <w:rFonts w:ascii="Times New Roman" w:hAnsi="Times New Roman" w:cs="Times New Roman"/>
                <w:sz w:val="20"/>
                <w:szCs w:val="20"/>
              </w:rPr>
            </w:pPr>
            <w:r w:rsidRPr="001912A4">
              <w:rPr>
                <w:rFonts w:ascii="Times New Roman" w:hAnsi="Times New Roman" w:cs="Times New Roman"/>
                <w:sz w:val="20"/>
                <w:szCs w:val="20"/>
              </w:rPr>
              <w:t>Создать следующие запросы:</w:t>
            </w:r>
          </w:p>
          <w:p w:rsidR="00051CF8" w:rsidRPr="001912A4" w:rsidRDefault="00051CF8" w:rsidP="00051CF8">
            <w:pPr>
              <w:numPr>
                <w:ilvl w:val="0"/>
                <w:numId w:val="14"/>
              </w:numPr>
              <w:jc w:val="both"/>
              <w:rPr>
                <w:rFonts w:ascii="Times New Roman" w:hAnsi="Times New Roman" w:cs="Times New Roman"/>
                <w:sz w:val="20"/>
                <w:szCs w:val="20"/>
              </w:rPr>
            </w:pPr>
            <w:r w:rsidRPr="001912A4">
              <w:rPr>
                <w:rFonts w:ascii="Times New Roman" w:hAnsi="Times New Roman" w:cs="Times New Roman"/>
                <w:sz w:val="20"/>
                <w:szCs w:val="20"/>
              </w:rPr>
              <w:t>Вывести на экран поля «фильм», «страна» и «время» для боевиков продолжительностью от 90 до 120 минут.</w:t>
            </w:r>
          </w:p>
          <w:p w:rsidR="00051CF8" w:rsidRPr="001912A4" w:rsidRDefault="00051CF8" w:rsidP="00051CF8">
            <w:pPr>
              <w:numPr>
                <w:ilvl w:val="0"/>
                <w:numId w:val="14"/>
              </w:numPr>
              <w:jc w:val="both"/>
              <w:rPr>
                <w:rFonts w:ascii="Times New Roman" w:hAnsi="Times New Roman" w:cs="Times New Roman"/>
                <w:sz w:val="20"/>
                <w:szCs w:val="20"/>
              </w:rPr>
            </w:pPr>
            <w:r w:rsidRPr="001912A4">
              <w:rPr>
                <w:rFonts w:ascii="Times New Roman" w:hAnsi="Times New Roman" w:cs="Times New Roman"/>
                <w:sz w:val="20"/>
                <w:szCs w:val="20"/>
              </w:rPr>
              <w:t>Вывести на экран поля «номер», «фильм», «страна» и «жанр» для боевиков, снятых в России и фантастических фильмах, снятых в США.</w:t>
            </w:r>
          </w:p>
          <w:p w:rsidR="00051CF8" w:rsidRPr="001912A4" w:rsidRDefault="00051CF8" w:rsidP="00051CF8">
            <w:pPr>
              <w:numPr>
                <w:ilvl w:val="0"/>
                <w:numId w:val="14"/>
              </w:numPr>
              <w:jc w:val="both"/>
              <w:rPr>
                <w:rFonts w:ascii="Times New Roman" w:hAnsi="Times New Roman" w:cs="Times New Roman"/>
                <w:sz w:val="20"/>
                <w:szCs w:val="20"/>
              </w:rPr>
            </w:pPr>
            <w:r w:rsidRPr="001912A4">
              <w:rPr>
                <w:rFonts w:ascii="Times New Roman" w:hAnsi="Times New Roman" w:cs="Times New Roman"/>
                <w:sz w:val="20"/>
                <w:szCs w:val="20"/>
              </w:rPr>
              <w:t xml:space="preserve">Вывести на экран поля «фильм», «время», «дата» и «страна» для </w:t>
            </w:r>
            <w:proofErr w:type="gramStart"/>
            <w:r w:rsidRPr="001912A4">
              <w:rPr>
                <w:rFonts w:ascii="Times New Roman" w:hAnsi="Times New Roman" w:cs="Times New Roman"/>
                <w:sz w:val="20"/>
                <w:szCs w:val="20"/>
              </w:rPr>
              <w:t>фильмов,  приобретенных</w:t>
            </w:r>
            <w:proofErr w:type="gramEnd"/>
            <w:r w:rsidRPr="001912A4">
              <w:rPr>
                <w:rFonts w:ascii="Times New Roman" w:hAnsi="Times New Roman" w:cs="Times New Roman"/>
                <w:sz w:val="20"/>
                <w:szCs w:val="20"/>
              </w:rPr>
              <w:t xml:space="preserve"> позднее 01.01.97и снятых не в США, и для всех фильмов, снятых во Франции</w:t>
            </w:r>
          </w:p>
          <w:p w:rsidR="00051CF8" w:rsidRPr="001912A4" w:rsidRDefault="00051CF8" w:rsidP="00051CF8">
            <w:pPr>
              <w:numPr>
                <w:ilvl w:val="0"/>
                <w:numId w:val="14"/>
              </w:numPr>
              <w:jc w:val="both"/>
              <w:rPr>
                <w:rFonts w:ascii="Times New Roman" w:hAnsi="Times New Roman" w:cs="Times New Roman"/>
                <w:sz w:val="20"/>
                <w:szCs w:val="20"/>
              </w:rPr>
            </w:pPr>
            <w:r w:rsidRPr="001912A4">
              <w:rPr>
                <w:rFonts w:ascii="Times New Roman" w:hAnsi="Times New Roman" w:cs="Times New Roman"/>
                <w:sz w:val="20"/>
                <w:szCs w:val="20"/>
              </w:rPr>
              <w:t>Вывести на экран поля «фильм», «жанр», для всех фильмов комедийного жанра, приобретенных в 1996 году.</w:t>
            </w:r>
          </w:p>
          <w:p w:rsidR="00051CF8" w:rsidRPr="001912A4" w:rsidRDefault="00051CF8" w:rsidP="00051CF8">
            <w:pPr>
              <w:numPr>
                <w:ilvl w:val="0"/>
                <w:numId w:val="13"/>
              </w:numPr>
              <w:rPr>
                <w:rFonts w:ascii="Times New Roman" w:hAnsi="Times New Roman" w:cs="Times New Roman"/>
                <w:sz w:val="20"/>
                <w:szCs w:val="20"/>
              </w:rPr>
            </w:pPr>
            <w:r w:rsidRPr="001912A4">
              <w:rPr>
                <w:rFonts w:ascii="Times New Roman" w:hAnsi="Times New Roman" w:cs="Times New Roman"/>
                <w:sz w:val="20"/>
                <w:szCs w:val="20"/>
              </w:rPr>
              <w:t>Создать форму для просмотра и ввода данных</w:t>
            </w:r>
          </w:p>
          <w:p w:rsidR="00051CF8" w:rsidRPr="001912A4" w:rsidRDefault="00051CF8" w:rsidP="00051CF8">
            <w:pPr>
              <w:numPr>
                <w:ilvl w:val="0"/>
                <w:numId w:val="13"/>
              </w:numPr>
              <w:rPr>
                <w:rFonts w:ascii="Times New Roman" w:hAnsi="Times New Roman" w:cs="Times New Roman"/>
                <w:sz w:val="20"/>
                <w:szCs w:val="20"/>
              </w:rPr>
            </w:pPr>
            <w:r w:rsidRPr="001912A4">
              <w:rPr>
                <w:rFonts w:ascii="Times New Roman" w:hAnsi="Times New Roman" w:cs="Times New Roman"/>
                <w:sz w:val="20"/>
                <w:szCs w:val="20"/>
              </w:rPr>
              <w:t>Создать отчет для печати данных таблицы</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Сохраните изменения.</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 xml:space="preserve">Скопируйте файл Рабочий </w:t>
            </w:r>
            <w:r w:rsidRPr="001912A4">
              <w:rPr>
                <w:rFonts w:ascii="Times New Roman" w:hAnsi="Times New Roman" w:cs="Times New Roman"/>
                <w:b/>
                <w:sz w:val="20"/>
                <w:szCs w:val="20"/>
              </w:rPr>
              <w:t>стол\Ссылки\Ресурсы\Учебные файлы\Компьютерные дисциплины\</w:t>
            </w:r>
            <w:proofErr w:type="spellStart"/>
            <w:r w:rsidRPr="001912A4">
              <w:rPr>
                <w:rFonts w:ascii="Times New Roman" w:hAnsi="Times New Roman" w:cs="Times New Roman"/>
                <w:b/>
                <w:sz w:val="20"/>
                <w:szCs w:val="20"/>
              </w:rPr>
              <w:t>Дифзачет</w:t>
            </w:r>
            <w:proofErr w:type="spellEnd"/>
            <w:r w:rsidRPr="001912A4">
              <w:rPr>
                <w:rFonts w:ascii="Times New Roman" w:hAnsi="Times New Roman" w:cs="Times New Roman"/>
                <w:b/>
                <w:sz w:val="20"/>
                <w:szCs w:val="20"/>
              </w:rPr>
              <w:t xml:space="preserve"> 1 курс\Вариант5.</w:t>
            </w:r>
            <w:r w:rsidRPr="001912A4">
              <w:rPr>
                <w:rFonts w:ascii="Times New Roman" w:hAnsi="Times New Roman" w:cs="Times New Roman"/>
                <w:b/>
                <w:sz w:val="20"/>
                <w:szCs w:val="20"/>
                <w:lang w:val="en-US"/>
              </w:rPr>
              <w:t>doc</w:t>
            </w:r>
            <w:r w:rsidRPr="001912A4">
              <w:rPr>
                <w:rFonts w:ascii="Times New Roman" w:hAnsi="Times New Roman" w:cs="Times New Roman"/>
                <w:sz w:val="20"/>
                <w:szCs w:val="20"/>
              </w:rPr>
              <w:t xml:space="preserve"> в </w:t>
            </w:r>
            <w:r w:rsidRPr="001912A4">
              <w:rPr>
                <w:rFonts w:ascii="Times New Roman" w:hAnsi="Times New Roman" w:cs="Times New Roman"/>
                <w:b/>
                <w:sz w:val="20"/>
                <w:szCs w:val="20"/>
                <w:lang w:val="en-US"/>
              </w:rPr>
              <w:t>Z</w:t>
            </w:r>
            <w:r w:rsidRPr="001912A4">
              <w:rPr>
                <w:rFonts w:ascii="Times New Roman" w:hAnsi="Times New Roman" w:cs="Times New Roman"/>
                <w:b/>
                <w:sz w:val="20"/>
                <w:szCs w:val="20"/>
              </w:rPr>
              <w:t>:\Дифференцированный зачет\Проверочная\Текстовый процессор</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 xml:space="preserve">Переименуйте копию в </w:t>
            </w:r>
            <w:r w:rsidRPr="001912A4">
              <w:rPr>
                <w:rFonts w:ascii="Times New Roman" w:hAnsi="Times New Roman" w:cs="Times New Roman"/>
                <w:b/>
                <w:sz w:val="20"/>
                <w:szCs w:val="20"/>
              </w:rPr>
              <w:t>Грибной суп</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Отредактируйте содержимое файла</w:t>
            </w:r>
          </w:p>
          <w:p w:rsidR="00051CF8" w:rsidRPr="001912A4" w:rsidRDefault="00051CF8" w:rsidP="00051CF8">
            <w:pPr>
              <w:numPr>
                <w:ilvl w:val="0"/>
                <w:numId w:val="15"/>
              </w:numPr>
              <w:rPr>
                <w:rFonts w:ascii="Times New Roman" w:hAnsi="Times New Roman" w:cs="Times New Roman"/>
                <w:sz w:val="20"/>
                <w:szCs w:val="20"/>
              </w:rPr>
            </w:pPr>
            <w:r w:rsidRPr="001912A4">
              <w:rPr>
                <w:rFonts w:ascii="Times New Roman" w:hAnsi="Times New Roman" w:cs="Times New Roman"/>
                <w:sz w:val="20"/>
                <w:szCs w:val="20"/>
              </w:rPr>
              <w:t>Проверьте орфографию.</w:t>
            </w:r>
          </w:p>
          <w:p w:rsidR="00051CF8" w:rsidRPr="001912A4" w:rsidRDefault="00051CF8" w:rsidP="00051CF8">
            <w:pPr>
              <w:numPr>
                <w:ilvl w:val="0"/>
                <w:numId w:val="15"/>
              </w:numPr>
              <w:rPr>
                <w:rFonts w:ascii="Times New Roman" w:hAnsi="Times New Roman" w:cs="Times New Roman"/>
                <w:sz w:val="20"/>
                <w:szCs w:val="20"/>
              </w:rPr>
            </w:pPr>
            <w:r w:rsidRPr="001912A4">
              <w:rPr>
                <w:rFonts w:ascii="Times New Roman" w:hAnsi="Times New Roman" w:cs="Times New Roman"/>
                <w:sz w:val="20"/>
                <w:szCs w:val="20"/>
              </w:rPr>
              <w:t>Измените поля и ориентацию листа: все поля по 1 см, ориентация – альбомная</w:t>
            </w:r>
          </w:p>
          <w:p w:rsidR="00051CF8" w:rsidRPr="001912A4" w:rsidRDefault="00051CF8" w:rsidP="00051CF8">
            <w:pPr>
              <w:numPr>
                <w:ilvl w:val="0"/>
                <w:numId w:val="15"/>
              </w:numPr>
              <w:rPr>
                <w:rFonts w:ascii="Times New Roman" w:hAnsi="Times New Roman" w:cs="Times New Roman"/>
                <w:sz w:val="20"/>
                <w:szCs w:val="20"/>
              </w:rPr>
            </w:pPr>
            <w:r w:rsidRPr="001912A4">
              <w:rPr>
                <w:rFonts w:ascii="Times New Roman" w:hAnsi="Times New Roman" w:cs="Times New Roman"/>
                <w:sz w:val="20"/>
                <w:szCs w:val="20"/>
              </w:rPr>
              <w:t>Вставьте таблицу.</w:t>
            </w:r>
          </w:p>
          <w:p w:rsidR="00051CF8" w:rsidRPr="001912A4" w:rsidRDefault="00051CF8" w:rsidP="00051CF8">
            <w:pPr>
              <w:numPr>
                <w:ilvl w:val="0"/>
                <w:numId w:val="15"/>
              </w:numPr>
              <w:rPr>
                <w:rFonts w:ascii="Times New Roman" w:hAnsi="Times New Roman" w:cs="Times New Roman"/>
                <w:sz w:val="20"/>
                <w:szCs w:val="20"/>
              </w:rPr>
            </w:pPr>
            <w:r w:rsidRPr="001912A4">
              <w:rPr>
                <w:rFonts w:ascii="Times New Roman" w:hAnsi="Times New Roman" w:cs="Times New Roman"/>
                <w:sz w:val="20"/>
                <w:szCs w:val="20"/>
              </w:rPr>
              <w:t>Наберите недостающий текст</w:t>
            </w:r>
          </w:p>
          <w:p w:rsidR="00051CF8" w:rsidRPr="001912A4" w:rsidRDefault="00051CF8" w:rsidP="00051CF8">
            <w:pPr>
              <w:numPr>
                <w:ilvl w:val="0"/>
                <w:numId w:val="15"/>
              </w:numPr>
              <w:rPr>
                <w:rFonts w:ascii="Times New Roman" w:hAnsi="Times New Roman" w:cs="Times New Roman"/>
                <w:sz w:val="20"/>
                <w:szCs w:val="20"/>
              </w:rPr>
            </w:pPr>
            <w:r w:rsidRPr="001912A4">
              <w:rPr>
                <w:rFonts w:ascii="Times New Roman" w:hAnsi="Times New Roman" w:cs="Times New Roman"/>
                <w:sz w:val="20"/>
                <w:szCs w:val="20"/>
              </w:rPr>
              <w:t xml:space="preserve">Отформатируйте заголовок: выравнивание по центру, размер шрифта 72пт., интервал после – 20пт., шрифт – </w:t>
            </w:r>
            <w:r w:rsidRPr="001912A4">
              <w:rPr>
                <w:rFonts w:ascii="Times New Roman" w:hAnsi="Times New Roman" w:cs="Times New Roman"/>
                <w:sz w:val="20"/>
                <w:szCs w:val="20"/>
                <w:lang w:val="en-US"/>
              </w:rPr>
              <w:t>Impact</w:t>
            </w:r>
            <w:r w:rsidRPr="001912A4">
              <w:rPr>
                <w:rFonts w:ascii="Times New Roman" w:hAnsi="Times New Roman" w:cs="Times New Roman"/>
                <w:sz w:val="20"/>
                <w:szCs w:val="20"/>
              </w:rPr>
              <w:t>, цвет текста коричневый.</w:t>
            </w:r>
          </w:p>
          <w:p w:rsidR="00051CF8" w:rsidRPr="001912A4" w:rsidRDefault="00051CF8" w:rsidP="00051CF8">
            <w:pPr>
              <w:numPr>
                <w:ilvl w:val="0"/>
                <w:numId w:val="15"/>
              </w:numPr>
              <w:rPr>
                <w:rFonts w:ascii="Times New Roman" w:hAnsi="Times New Roman" w:cs="Times New Roman"/>
                <w:sz w:val="20"/>
                <w:szCs w:val="20"/>
              </w:rPr>
            </w:pPr>
            <w:r w:rsidRPr="001912A4">
              <w:rPr>
                <w:rFonts w:ascii="Times New Roman" w:hAnsi="Times New Roman" w:cs="Times New Roman"/>
                <w:sz w:val="20"/>
                <w:szCs w:val="20"/>
              </w:rPr>
              <w:t xml:space="preserve">Следующий абзац: выравнивание по центру, размер 18пт., интервал после – 6пт., вставьте символ часов, используя шрифт </w:t>
            </w:r>
            <w:r w:rsidRPr="001912A4">
              <w:rPr>
                <w:rFonts w:ascii="Times New Roman" w:hAnsi="Times New Roman" w:cs="Times New Roman"/>
                <w:sz w:val="20"/>
                <w:szCs w:val="20"/>
                <w:lang w:val="en-US"/>
              </w:rPr>
              <w:t>Wingdings</w:t>
            </w:r>
            <w:r w:rsidRPr="001912A4">
              <w:rPr>
                <w:rFonts w:ascii="Times New Roman" w:hAnsi="Times New Roman" w:cs="Times New Roman"/>
                <w:sz w:val="20"/>
                <w:szCs w:val="20"/>
              </w:rPr>
              <w:t>, начертание полужирное.</w:t>
            </w:r>
          </w:p>
          <w:p w:rsidR="00051CF8" w:rsidRPr="001912A4" w:rsidRDefault="00051CF8" w:rsidP="00051CF8">
            <w:pPr>
              <w:numPr>
                <w:ilvl w:val="0"/>
                <w:numId w:val="15"/>
              </w:numPr>
              <w:rPr>
                <w:rFonts w:ascii="Times New Roman" w:hAnsi="Times New Roman" w:cs="Times New Roman"/>
                <w:sz w:val="20"/>
                <w:szCs w:val="20"/>
              </w:rPr>
            </w:pPr>
            <w:r w:rsidRPr="001912A4">
              <w:rPr>
                <w:rFonts w:ascii="Times New Roman" w:hAnsi="Times New Roman" w:cs="Times New Roman"/>
                <w:sz w:val="20"/>
                <w:szCs w:val="20"/>
              </w:rPr>
              <w:t>Третий абзац выровнен по правому краю.</w:t>
            </w:r>
          </w:p>
          <w:p w:rsidR="00051CF8" w:rsidRPr="001912A4" w:rsidRDefault="00051CF8" w:rsidP="00051CF8">
            <w:pPr>
              <w:numPr>
                <w:ilvl w:val="0"/>
                <w:numId w:val="15"/>
              </w:numPr>
              <w:rPr>
                <w:rFonts w:ascii="Times New Roman" w:hAnsi="Times New Roman" w:cs="Times New Roman"/>
                <w:sz w:val="20"/>
                <w:szCs w:val="20"/>
              </w:rPr>
            </w:pPr>
            <w:r w:rsidRPr="001912A4">
              <w:rPr>
                <w:rFonts w:ascii="Times New Roman" w:hAnsi="Times New Roman" w:cs="Times New Roman"/>
                <w:sz w:val="20"/>
                <w:szCs w:val="20"/>
              </w:rPr>
              <w:t>Таблица выровнена по центру. Отформатирована с помощь встроенных стилей (примените любой).</w:t>
            </w:r>
          </w:p>
          <w:p w:rsidR="00051CF8" w:rsidRPr="001912A4" w:rsidRDefault="00051CF8" w:rsidP="00051CF8">
            <w:pPr>
              <w:numPr>
                <w:ilvl w:val="0"/>
                <w:numId w:val="15"/>
              </w:numPr>
              <w:rPr>
                <w:rFonts w:ascii="Times New Roman" w:hAnsi="Times New Roman" w:cs="Times New Roman"/>
                <w:sz w:val="20"/>
                <w:szCs w:val="20"/>
              </w:rPr>
            </w:pPr>
            <w:r w:rsidRPr="001912A4">
              <w:rPr>
                <w:rFonts w:ascii="Times New Roman" w:hAnsi="Times New Roman" w:cs="Times New Roman"/>
                <w:sz w:val="20"/>
                <w:szCs w:val="20"/>
              </w:rPr>
              <w:t xml:space="preserve">Основной текст представлен в виде нумерованного списка, размером 13пт., выравнивание по левому краю, шрифт </w:t>
            </w:r>
            <w:r w:rsidRPr="001912A4">
              <w:rPr>
                <w:rFonts w:ascii="Times New Roman" w:hAnsi="Times New Roman" w:cs="Times New Roman"/>
                <w:sz w:val="20"/>
                <w:szCs w:val="20"/>
                <w:lang w:val="en-US"/>
              </w:rPr>
              <w:t>Arial</w:t>
            </w:r>
            <w:r w:rsidRPr="001912A4">
              <w:rPr>
                <w:rFonts w:ascii="Times New Roman" w:hAnsi="Times New Roman" w:cs="Times New Roman"/>
                <w:sz w:val="20"/>
                <w:szCs w:val="20"/>
              </w:rPr>
              <w:t>.</w:t>
            </w:r>
          </w:p>
          <w:p w:rsidR="00051CF8" w:rsidRPr="001912A4" w:rsidRDefault="00051CF8" w:rsidP="00051CF8">
            <w:pPr>
              <w:numPr>
                <w:ilvl w:val="0"/>
                <w:numId w:val="15"/>
              </w:numPr>
              <w:rPr>
                <w:rFonts w:ascii="Times New Roman" w:hAnsi="Times New Roman" w:cs="Times New Roman"/>
                <w:sz w:val="20"/>
                <w:szCs w:val="20"/>
              </w:rPr>
            </w:pPr>
            <w:r w:rsidRPr="001912A4">
              <w:rPr>
                <w:rFonts w:ascii="Times New Roman" w:hAnsi="Times New Roman" w:cs="Times New Roman"/>
                <w:sz w:val="20"/>
                <w:szCs w:val="20"/>
              </w:rPr>
              <w:lastRenderedPageBreak/>
              <w:t xml:space="preserve">Добавьте рисунок в документ </w:t>
            </w:r>
            <w:proofErr w:type="gramStart"/>
            <w:r w:rsidRPr="001912A4">
              <w:rPr>
                <w:rFonts w:ascii="Times New Roman" w:hAnsi="Times New Roman" w:cs="Times New Roman"/>
                <w:sz w:val="20"/>
                <w:szCs w:val="20"/>
              </w:rPr>
              <w:t>из Рабочий стол</w:t>
            </w:r>
            <w:proofErr w:type="gramEnd"/>
            <w:r w:rsidRPr="001912A4">
              <w:rPr>
                <w:rFonts w:ascii="Times New Roman" w:hAnsi="Times New Roman" w:cs="Times New Roman"/>
                <w:sz w:val="20"/>
                <w:szCs w:val="20"/>
              </w:rPr>
              <w:t>/Ссылки/Ресурсу/Учебные файлы/Компьютерные дисциплины/</w:t>
            </w:r>
            <w:proofErr w:type="spellStart"/>
            <w:r w:rsidRPr="001912A4">
              <w:rPr>
                <w:rFonts w:ascii="Times New Roman" w:hAnsi="Times New Roman" w:cs="Times New Roman"/>
                <w:sz w:val="20"/>
                <w:szCs w:val="20"/>
              </w:rPr>
              <w:t>Дифзачет</w:t>
            </w:r>
            <w:proofErr w:type="spellEnd"/>
            <w:r w:rsidRPr="001912A4">
              <w:rPr>
                <w:rFonts w:ascii="Times New Roman" w:hAnsi="Times New Roman" w:cs="Times New Roman"/>
                <w:sz w:val="20"/>
                <w:szCs w:val="20"/>
              </w:rPr>
              <w:t xml:space="preserve"> 1 курс/Грибы. Установите высоту рисунка 5 см., обтекание вокруг рамки. Расположите рисунок в соответствие с образцом.</w:t>
            </w:r>
          </w:p>
          <w:p w:rsidR="00051CF8" w:rsidRPr="001912A4" w:rsidRDefault="00051CF8" w:rsidP="00051CF8">
            <w:pPr>
              <w:numPr>
                <w:ilvl w:val="0"/>
                <w:numId w:val="15"/>
              </w:numPr>
              <w:rPr>
                <w:rFonts w:ascii="Times New Roman" w:hAnsi="Times New Roman" w:cs="Times New Roman"/>
                <w:sz w:val="20"/>
                <w:szCs w:val="20"/>
              </w:rPr>
            </w:pPr>
            <w:r w:rsidRPr="001912A4">
              <w:rPr>
                <w:rFonts w:ascii="Times New Roman" w:hAnsi="Times New Roman" w:cs="Times New Roman"/>
                <w:sz w:val="20"/>
                <w:szCs w:val="20"/>
              </w:rPr>
              <w:t>Добавьте рамку в виде верхней и нижней границы листа.</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noProof/>
                <w:sz w:val="20"/>
                <w:szCs w:val="20"/>
                <w:lang w:eastAsia="ru-RU"/>
              </w:rPr>
              <w:drawing>
                <wp:inline distT="0" distB="0" distL="0" distR="0" wp14:anchorId="459B4615" wp14:editId="70DC61DA">
                  <wp:extent cx="5762625" cy="4218305"/>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cstate="print">
                            <a:extLst>
                              <a:ext uri="{28A0092B-C50C-407E-A947-70E740481C1C}">
                                <a14:useLocalDpi xmlns:a14="http://schemas.microsoft.com/office/drawing/2010/main" val="0"/>
                              </a:ext>
                            </a:extLst>
                          </a:blip>
                          <a:srcRect l="21838" t="13713" r="22878" b="14413"/>
                          <a:stretch>
                            <a:fillRect/>
                          </a:stretch>
                        </pic:blipFill>
                        <pic:spPr bwMode="auto">
                          <a:xfrm>
                            <a:off x="0" y="0"/>
                            <a:ext cx="5762625" cy="4218305"/>
                          </a:xfrm>
                          <a:prstGeom prst="rect">
                            <a:avLst/>
                          </a:prstGeom>
                          <a:noFill/>
                          <a:ln>
                            <a:noFill/>
                          </a:ln>
                        </pic:spPr>
                      </pic:pic>
                    </a:graphicData>
                  </a:graphic>
                </wp:inline>
              </w:drawing>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Упакуйте папку Дифференцированный зачет в архив Зачет, защитив его паролем. В качестве пароля укажите вашу фамилию.</w:t>
            </w:r>
          </w:p>
          <w:p w:rsidR="00051CF8" w:rsidRPr="001912A4"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0"/>
                <w:szCs w:val="20"/>
              </w:rPr>
            </w:pPr>
            <w:r w:rsidRPr="001912A4">
              <w:rPr>
                <w:rFonts w:ascii="Times New Roman" w:hAnsi="Times New Roman" w:cs="Times New Roman"/>
                <w:sz w:val="20"/>
                <w:szCs w:val="20"/>
              </w:rPr>
              <w:t>Удалите оригинал с сетевого диска.</w:t>
            </w:r>
          </w:p>
        </w:tc>
      </w:tr>
      <w:tr w:rsidR="00051CF8" w:rsidRPr="001912A4" w:rsidTr="00D970B5">
        <w:trPr>
          <w:trHeight w:hRule="exact" w:val="1028"/>
          <w:jc w:val="center"/>
        </w:trPr>
        <w:tc>
          <w:tcPr>
            <w:tcW w:w="5286" w:type="dxa"/>
            <w:tcBorders>
              <w:top w:val="single" w:sz="4" w:space="0" w:color="auto"/>
              <w:left w:val="single" w:sz="4" w:space="0" w:color="auto"/>
              <w:bottom w:val="single" w:sz="4" w:space="0" w:color="auto"/>
              <w:right w:val="single" w:sz="4" w:space="0" w:color="auto"/>
            </w:tcBorders>
            <w:vAlign w:val="center"/>
          </w:tcPr>
          <w:p w:rsidR="00051CF8" w:rsidRPr="001912A4" w:rsidRDefault="00051CF8" w:rsidP="00051CF8">
            <w:pPr>
              <w:tabs>
                <w:tab w:val="left" w:pos="0"/>
              </w:tabs>
              <w:rPr>
                <w:rFonts w:ascii="Times New Roman" w:hAnsi="Times New Roman" w:cs="Times New Roman"/>
                <w:sz w:val="20"/>
                <w:szCs w:val="20"/>
              </w:rPr>
            </w:pPr>
          </w:p>
        </w:tc>
        <w:tc>
          <w:tcPr>
            <w:tcW w:w="4200" w:type="dxa"/>
            <w:tcBorders>
              <w:top w:val="single" w:sz="4" w:space="0" w:color="auto"/>
              <w:left w:val="single" w:sz="4" w:space="0" w:color="auto"/>
              <w:bottom w:val="single" w:sz="4" w:space="0" w:color="auto"/>
              <w:right w:val="single" w:sz="4" w:space="0" w:color="auto"/>
            </w:tcBorders>
            <w:vAlign w:val="center"/>
          </w:tcPr>
          <w:p w:rsidR="00051CF8" w:rsidRPr="00894EE2" w:rsidRDefault="00051CF8" w:rsidP="00051CF8">
            <w:pPr>
              <w:tabs>
                <w:tab w:val="left" w:pos="0"/>
              </w:tabs>
              <w:rPr>
                <w:rFonts w:ascii="Times New Roman" w:hAnsi="Times New Roman" w:cs="Times New Roman"/>
                <w:sz w:val="20"/>
                <w:szCs w:val="20"/>
              </w:rPr>
            </w:pPr>
            <w:r w:rsidRPr="00894EE2">
              <w:rPr>
                <w:rFonts w:ascii="Times New Roman" w:hAnsi="Times New Roman" w:cs="Times New Roman"/>
                <w:sz w:val="20"/>
                <w:szCs w:val="20"/>
              </w:rPr>
              <w:t>Председатель ЦК: __________/</w:t>
            </w:r>
            <w:r>
              <w:rPr>
                <w:rFonts w:ascii="Times New Roman" w:hAnsi="Times New Roman" w:cs="Times New Roman"/>
                <w:sz w:val="20"/>
                <w:szCs w:val="20"/>
              </w:rPr>
              <w:t xml:space="preserve">О.А. </w:t>
            </w:r>
            <w:proofErr w:type="gramStart"/>
            <w:r>
              <w:rPr>
                <w:rFonts w:ascii="Times New Roman" w:hAnsi="Times New Roman" w:cs="Times New Roman"/>
                <w:sz w:val="20"/>
                <w:szCs w:val="20"/>
              </w:rPr>
              <w:t>Козлова</w:t>
            </w:r>
            <w:r w:rsidRPr="00894EE2">
              <w:rPr>
                <w:rFonts w:ascii="Times New Roman" w:hAnsi="Times New Roman" w:cs="Times New Roman"/>
                <w:sz w:val="20"/>
                <w:szCs w:val="20"/>
              </w:rPr>
              <w:t>./</w:t>
            </w:r>
            <w:proofErr w:type="gramEnd"/>
          </w:p>
          <w:p w:rsidR="00051CF8" w:rsidRPr="00894EE2" w:rsidRDefault="00051CF8" w:rsidP="00051CF8">
            <w:pPr>
              <w:jc w:val="both"/>
              <w:rPr>
                <w:rFonts w:ascii="Times New Roman" w:hAnsi="Times New Roman" w:cs="Times New Roman"/>
                <w:sz w:val="20"/>
                <w:szCs w:val="20"/>
              </w:rPr>
            </w:pPr>
          </w:p>
        </w:tc>
      </w:tr>
    </w:tbl>
    <w:p w:rsidR="00D739A7" w:rsidRPr="0054265B" w:rsidRDefault="00D739A7" w:rsidP="00D739A7">
      <w:pPr>
        <w:jc w:val="center"/>
        <w:rPr>
          <w:rFonts w:ascii="Times New Roman" w:hAnsi="Times New Roman" w:cs="Times New Roman"/>
          <w:sz w:val="24"/>
          <w:szCs w:val="24"/>
        </w:rPr>
      </w:pPr>
      <w:r w:rsidRPr="0054265B">
        <w:rPr>
          <w:rFonts w:ascii="Times New Roman" w:hAnsi="Times New Roman" w:cs="Times New Roman"/>
          <w:sz w:val="24"/>
          <w:szCs w:val="24"/>
        </w:rPr>
        <w:br w:type="page"/>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200"/>
      </w:tblGrid>
      <w:tr w:rsidR="00051CF8" w:rsidRPr="003A6476"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894EE2"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sz w:val="20"/>
                <w:szCs w:val="20"/>
              </w:rPr>
            </w:pPr>
            <w:r>
              <w:rPr>
                <w:rFonts w:ascii="Times New Roman" w:hAnsi="Times New Roman" w:cs="Times New Roman"/>
                <w:sz w:val="20"/>
                <w:szCs w:val="20"/>
              </w:rPr>
              <w:lastRenderedPageBreak/>
              <w:t>Дисциплина: УПУУ.03</w:t>
            </w:r>
            <w:r w:rsidRPr="00894EE2">
              <w:rPr>
                <w:rFonts w:ascii="Times New Roman" w:hAnsi="Times New Roman" w:cs="Times New Roman"/>
                <w:sz w:val="20"/>
                <w:szCs w:val="20"/>
              </w:rPr>
              <w:t xml:space="preserve"> Информатика</w:t>
            </w:r>
          </w:p>
        </w:tc>
      </w:tr>
      <w:tr w:rsidR="00051CF8" w:rsidRPr="003A6476"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3A6476"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3A6476">
              <w:rPr>
                <w:rFonts w:ascii="Times New Roman" w:hAnsi="Times New Roman" w:cs="Times New Roman"/>
                <w:b/>
                <w:bCs/>
                <w:sz w:val="20"/>
                <w:szCs w:val="20"/>
              </w:rPr>
              <w:t>Задание на дифференцированный зачет №6</w:t>
            </w:r>
          </w:p>
        </w:tc>
      </w:tr>
      <w:tr w:rsidR="00051CF8" w:rsidRPr="003A6476"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Создайте дерево папок на своем сетевом диске, предварительно очистив его содержимое</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noProof/>
                <w:sz w:val="20"/>
                <w:szCs w:val="20"/>
                <w:lang w:eastAsia="ru-RU"/>
              </w:rPr>
              <w:drawing>
                <wp:inline distT="0" distB="0" distL="0" distR="0" wp14:anchorId="6B0E7D02" wp14:editId="25DE9BC8">
                  <wp:extent cx="5762625" cy="1518285"/>
                  <wp:effectExtent l="0" t="0" r="9525"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1518285"/>
                          </a:xfrm>
                          <a:prstGeom prst="rect">
                            <a:avLst/>
                          </a:prstGeom>
                          <a:noFill/>
                          <a:ln>
                            <a:noFill/>
                          </a:ln>
                        </pic:spPr>
                      </pic:pic>
                    </a:graphicData>
                  </a:graphic>
                </wp:inline>
              </w:drawing>
            </w:r>
          </w:p>
          <w:p w:rsidR="00051CF8" w:rsidRPr="003A6476" w:rsidRDefault="00051CF8" w:rsidP="00051CF8">
            <w:pPr>
              <w:rPr>
                <w:rFonts w:ascii="Times New Roman" w:hAnsi="Times New Roman" w:cs="Times New Roman"/>
                <w:b/>
                <w:sz w:val="20"/>
                <w:szCs w:val="20"/>
              </w:rPr>
            </w:pPr>
            <w:r w:rsidRPr="003A6476">
              <w:rPr>
                <w:rFonts w:ascii="Times New Roman" w:hAnsi="Times New Roman" w:cs="Times New Roman"/>
                <w:sz w:val="20"/>
                <w:szCs w:val="20"/>
              </w:rPr>
              <w:t xml:space="preserve">Скопируйте файл </w:t>
            </w:r>
            <w:r w:rsidRPr="003A6476">
              <w:rPr>
                <w:rFonts w:ascii="Times New Roman" w:hAnsi="Times New Roman" w:cs="Times New Roman"/>
                <w:b/>
                <w:sz w:val="20"/>
                <w:szCs w:val="20"/>
              </w:rPr>
              <w:t>Рабочий стол\Ссылки\Ресурсы\Учебные файлы\Компьютерные дисциплины\</w:t>
            </w:r>
            <w:proofErr w:type="spellStart"/>
            <w:r w:rsidRPr="003A6476">
              <w:rPr>
                <w:rFonts w:ascii="Times New Roman" w:hAnsi="Times New Roman" w:cs="Times New Roman"/>
                <w:b/>
                <w:sz w:val="20"/>
                <w:szCs w:val="20"/>
              </w:rPr>
              <w:t>Дифзачет</w:t>
            </w:r>
            <w:proofErr w:type="spellEnd"/>
            <w:r w:rsidRPr="003A6476">
              <w:rPr>
                <w:rFonts w:ascii="Times New Roman" w:hAnsi="Times New Roman" w:cs="Times New Roman"/>
                <w:b/>
                <w:sz w:val="20"/>
                <w:szCs w:val="20"/>
              </w:rPr>
              <w:t xml:space="preserve"> 1 курс\Задача1.6</w:t>
            </w:r>
            <w:r w:rsidRPr="003A6476">
              <w:rPr>
                <w:rFonts w:ascii="Times New Roman" w:hAnsi="Times New Roman" w:cs="Times New Roman"/>
                <w:sz w:val="20"/>
                <w:szCs w:val="20"/>
              </w:rPr>
              <w:t xml:space="preserve"> в </w:t>
            </w:r>
            <w:r w:rsidRPr="003A6476">
              <w:rPr>
                <w:rFonts w:ascii="Times New Roman" w:hAnsi="Times New Roman" w:cs="Times New Roman"/>
                <w:b/>
                <w:sz w:val="20"/>
                <w:szCs w:val="20"/>
                <w:lang w:val="en-US"/>
              </w:rPr>
              <w:t>Z</w:t>
            </w:r>
            <w:r w:rsidRPr="003A6476">
              <w:rPr>
                <w:rFonts w:ascii="Times New Roman" w:hAnsi="Times New Roman" w:cs="Times New Roman"/>
                <w:b/>
                <w:sz w:val="20"/>
                <w:szCs w:val="20"/>
              </w:rPr>
              <w:t>:\Дифференцированный зачет\Проверочная\Табличный процессор</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 xml:space="preserve">Переименуйте копию в </w:t>
            </w:r>
            <w:r w:rsidRPr="003A6476">
              <w:rPr>
                <w:rFonts w:ascii="Times New Roman" w:hAnsi="Times New Roman" w:cs="Times New Roman"/>
                <w:b/>
                <w:sz w:val="20"/>
                <w:szCs w:val="20"/>
              </w:rPr>
              <w:t>Отелло</w:t>
            </w:r>
            <w:r w:rsidRPr="003A6476">
              <w:rPr>
                <w:rFonts w:ascii="Times New Roman" w:hAnsi="Times New Roman" w:cs="Times New Roman"/>
                <w:sz w:val="20"/>
                <w:szCs w:val="20"/>
              </w:rPr>
              <w:t>.</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Откройте файл и выполните задание.</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Сохраните изменения.</w:t>
            </w:r>
          </w:p>
          <w:p w:rsidR="00051CF8" w:rsidRPr="003A6476" w:rsidRDefault="00051CF8" w:rsidP="00051CF8">
            <w:pPr>
              <w:rPr>
                <w:rFonts w:ascii="Times New Roman" w:hAnsi="Times New Roman" w:cs="Times New Roman"/>
                <w:b/>
                <w:sz w:val="20"/>
                <w:szCs w:val="20"/>
              </w:rPr>
            </w:pPr>
            <w:r w:rsidRPr="003A6476">
              <w:rPr>
                <w:rFonts w:ascii="Times New Roman" w:hAnsi="Times New Roman" w:cs="Times New Roman"/>
                <w:sz w:val="20"/>
                <w:szCs w:val="20"/>
              </w:rPr>
              <w:t xml:space="preserve">Скопируйте файл </w:t>
            </w:r>
            <w:r w:rsidRPr="003A6476">
              <w:rPr>
                <w:rFonts w:ascii="Times New Roman" w:hAnsi="Times New Roman" w:cs="Times New Roman"/>
                <w:b/>
                <w:sz w:val="20"/>
                <w:szCs w:val="20"/>
              </w:rPr>
              <w:t>Рабочий стол\Ссылки\Ресурсы\Учебные файлы\Компьютерные дисциплины\</w:t>
            </w:r>
            <w:proofErr w:type="spellStart"/>
            <w:r w:rsidRPr="003A6476">
              <w:rPr>
                <w:rFonts w:ascii="Times New Roman" w:hAnsi="Times New Roman" w:cs="Times New Roman"/>
                <w:b/>
                <w:sz w:val="20"/>
                <w:szCs w:val="20"/>
              </w:rPr>
              <w:t>Дифзачет</w:t>
            </w:r>
            <w:proofErr w:type="spellEnd"/>
            <w:r w:rsidRPr="003A6476">
              <w:rPr>
                <w:rFonts w:ascii="Times New Roman" w:hAnsi="Times New Roman" w:cs="Times New Roman"/>
                <w:b/>
                <w:sz w:val="20"/>
                <w:szCs w:val="20"/>
              </w:rPr>
              <w:t xml:space="preserve"> 1 курс\Задача2.6</w:t>
            </w:r>
            <w:r w:rsidRPr="003A6476">
              <w:rPr>
                <w:rFonts w:ascii="Times New Roman" w:hAnsi="Times New Roman" w:cs="Times New Roman"/>
                <w:sz w:val="20"/>
                <w:szCs w:val="20"/>
              </w:rPr>
              <w:t xml:space="preserve">в </w:t>
            </w:r>
            <w:r w:rsidRPr="003A6476">
              <w:rPr>
                <w:rFonts w:ascii="Times New Roman" w:hAnsi="Times New Roman" w:cs="Times New Roman"/>
                <w:b/>
                <w:sz w:val="20"/>
                <w:szCs w:val="20"/>
                <w:lang w:val="en-US"/>
              </w:rPr>
              <w:t>Z</w:t>
            </w:r>
            <w:r w:rsidRPr="003A6476">
              <w:rPr>
                <w:rFonts w:ascii="Times New Roman" w:hAnsi="Times New Roman" w:cs="Times New Roman"/>
                <w:b/>
                <w:sz w:val="20"/>
                <w:szCs w:val="20"/>
              </w:rPr>
              <w:t>:\Дифференцированный зачет\Проверочная\Табличный процессор</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 xml:space="preserve">Переименуйте копию в </w:t>
            </w:r>
            <w:r w:rsidRPr="003A6476">
              <w:rPr>
                <w:rFonts w:ascii="Times New Roman" w:hAnsi="Times New Roman" w:cs="Times New Roman"/>
                <w:b/>
                <w:sz w:val="20"/>
                <w:szCs w:val="20"/>
              </w:rPr>
              <w:t>Аэропорт</w:t>
            </w:r>
            <w:r w:rsidRPr="003A6476">
              <w:rPr>
                <w:rFonts w:ascii="Times New Roman" w:hAnsi="Times New Roman" w:cs="Times New Roman"/>
                <w:sz w:val="20"/>
                <w:szCs w:val="20"/>
              </w:rPr>
              <w:t>.</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Откройте файл и выполните расчеты.</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Сохраните изменения.</w:t>
            </w:r>
          </w:p>
          <w:p w:rsidR="00051CF8" w:rsidRPr="003A6476" w:rsidRDefault="00051CF8" w:rsidP="00051CF8">
            <w:pPr>
              <w:rPr>
                <w:rFonts w:ascii="Times New Roman" w:hAnsi="Times New Roman" w:cs="Times New Roman"/>
                <w:b/>
                <w:sz w:val="20"/>
                <w:szCs w:val="20"/>
              </w:rPr>
            </w:pPr>
            <w:r w:rsidRPr="003A6476">
              <w:rPr>
                <w:rFonts w:ascii="Times New Roman" w:hAnsi="Times New Roman" w:cs="Times New Roman"/>
                <w:sz w:val="20"/>
                <w:szCs w:val="20"/>
              </w:rPr>
              <w:t xml:space="preserve">Скопируйте файл </w:t>
            </w:r>
            <w:r w:rsidRPr="003A6476">
              <w:rPr>
                <w:rFonts w:ascii="Times New Roman" w:hAnsi="Times New Roman" w:cs="Times New Roman"/>
                <w:b/>
                <w:sz w:val="20"/>
                <w:szCs w:val="20"/>
              </w:rPr>
              <w:t>Рабочий стол\Ссылки\Ресурсы\Учебные файлы\Компьютерные дисциплины\</w:t>
            </w:r>
            <w:proofErr w:type="spellStart"/>
            <w:r w:rsidRPr="003A6476">
              <w:rPr>
                <w:rFonts w:ascii="Times New Roman" w:hAnsi="Times New Roman" w:cs="Times New Roman"/>
                <w:b/>
                <w:sz w:val="20"/>
                <w:szCs w:val="20"/>
              </w:rPr>
              <w:t>Дифзачет</w:t>
            </w:r>
            <w:proofErr w:type="spellEnd"/>
            <w:r w:rsidRPr="003A6476">
              <w:rPr>
                <w:rFonts w:ascii="Times New Roman" w:hAnsi="Times New Roman" w:cs="Times New Roman"/>
                <w:b/>
                <w:sz w:val="20"/>
                <w:szCs w:val="20"/>
              </w:rPr>
              <w:t xml:space="preserve"> 1 курс\Видеотека </w:t>
            </w:r>
            <w:r w:rsidRPr="003A6476">
              <w:rPr>
                <w:rFonts w:ascii="Times New Roman" w:hAnsi="Times New Roman" w:cs="Times New Roman"/>
                <w:sz w:val="20"/>
                <w:szCs w:val="20"/>
              </w:rPr>
              <w:t>в</w:t>
            </w:r>
            <w:r w:rsidRPr="003A6476">
              <w:rPr>
                <w:rFonts w:ascii="Times New Roman" w:hAnsi="Times New Roman" w:cs="Times New Roman"/>
                <w:b/>
                <w:sz w:val="20"/>
                <w:szCs w:val="20"/>
              </w:rPr>
              <w:t xml:space="preserve"> </w:t>
            </w:r>
            <w:r w:rsidRPr="003A6476">
              <w:rPr>
                <w:rFonts w:ascii="Times New Roman" w:hAnsi="Times New Roman" w:cs="Times New Roman"/>
                <w:b/>
                <w:sz w:val="20"/>
                <w:szCs w:val="20"/>
                <w:lang w:val="en-US"/>
              </w:rPr>
              <w:t>Z</w:t>
            </w:r>
            <w:r w:rsidRPr="003A6476">
              <w:rPr>
                <w:rFonts w:ascii="Times New Roman" w:hAnsi="Times New Roman" w:cs="Times New Roman"/>
                <w:b/>
                <w:sz w:val="20"/>
                <w:szCs w:val="20"/>
              </w:rPr>
              <w:t>:\Дифференцированный зачет\Проверочная\Базы данных</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Откройте файл и выполните задание</w:t>
            </w:r>
          </w:p>
          <w:p w:rsidR="00051CF8" w:rsidRPr="003A6476" w:rsidRDefault="00051CF8" w:rsidP="00051CF8">
            <w:pPr>
              <w:numPr>
                <w:ilvl w:val="0"/>
                <w:numId w:val="16"/>
              </w:numPr>
              <w:rPr>
                <w:rFonts w:ascii="Times New Roman" w:hAnsi="Times New Roman" w:cs="Times New Roman"/>
                <w:sz w:val="20"/>
                <w:szCs w:val="20"/>
              </w:rPr>
            </w:pPr>
            <w:r w:rsidRPr="003A6476">
              <w:rPr>
                <w:rFonts w:ascii="Times New Roman" w:hAnsi="Times New Roman" w:cs="Times New Roman"/>
                <w:sz w:val="20"/>
                <w:szCs w:val="20"/>
              </w:rPr>
              <w:t>Определить первичный ключ таблицы</w:t>
            </w:r>
          </w:p>
          <w:p w:rsidR="00051CF8" w:rsidRPr="003A6476" w:rsidRDefault="00051CF8" w:rsidP="00051CF8">
            <w:pPr>
              <w:numPr>
                <w:ilvl w:val="0"/>
                <w:numId w:val="16"/>
              </w:numPr>
              <w:rPr>
                <w:rFonts w:ascii="Times New Roman" w:hAnsi="Times New Roman" w:cs="Times New Roman"/>
                <w:sz w:val="20"/>
                <w:szCs w:val="20"/>
              </w:rPr>
            </w:pPr>
            <w:r w:rsidRPr="003A6476">
              <w:rPr>
                <w:rFonts w:ascii="Times New Roman" w:hAnsi="Times New Roman" w:cs="Times New Roman"/>
                <w:sz w:val="20"/>
                <w:szCs w:val="20"/>
              </w:rPr>
              <w:t>Создать следующие запросы:</w:t>
            </w:r>
          </w:p>
          <w:p w:rsidR="00051CF8" w:rsidRPr="003A6476" w:rsidRDefault="00051CF8" w:rsidP="00051CF8">
            <w:pPr>
              <w:numPr>
                <w:ilvl w:val="0"/>
                <w:numId w:val="17"/>
              </w:numPr>
              <w:jc w:val="both"/>
              <w:rPr>
                <w:rFonts w:ascii="Times New Roman" w:hAnsi="Times New Roman" w:cs="Times New Roman"/>
                <w:sz w:val="20"/>
                <w:szCs w:val="20"/>
              </w:rPr>
            </w:pPr>
            <w:r w:rsidRPr="003A6476">
              <w:rPr>
                <w:rFonts w:ascii="Times New Roman" w:hAnsi="Times New Roman" w:cs="Times New Roman"/>
                <w:sz w:val="20"/>
                <w:szCs w:val="20"/>
              </w:rPr>
              <w:t>Вывести на экран поля «фильм», «страна» и «жанр» для боевиков, снятых в США и России</w:t>
            </w:r>
          </w:p>
          <w:p w:rsidR="00051CF8" w:rsidRPr="003A6476" w:rsidRDefault="00051CF8" w:rsidP="00051CF8">
            <w:pPr>
              <w:numPr>
                <w:ilvl w:val="0"/>
                <w:numId w:val="17"/>
              </w:numPr>
              <w:jc w:val="both"/>
              <w:rPr>
                <w:rFonts w:ascii="Times New Roman" w:hAnsi="Times New Roman" w:cs="Times New Roman"/>
                <w:sz w:val="20"/>
                <w:szCs w:val="20"/>
              </w:rPr>
            </w:pPr>
            <w:r w:rsidRPr="003A6476">
              <w:rPr>
                <w:rFonts w:ascii="Times New Roman" w:hAnsi="Times New Roman" w:cs="Times New Roman"/>
                <w:sz w:val="20"/>
                <w:szCs w:val="20"/>
              </w:rPr>
              <w:t>Вывести на экран поля «номер», «фильм», «жанр» и «время» для боевиков, с длительностью более 120 минут и комедий, снятых в России.</w:t>
            </w:r>
          </w:p>
          <w:p w:rsidR="00051CF8" w:rsidRPr="003A6476" w:rsidRDefault="00051CF8" w:rsidP="00051CF8">
            <w:pPr>
              <w:numPr>
                <w:ilvl w:val="0"/>
                <w:numId w:val="17"/>
              </w:numPr>
              <w:jc w:val="both"/>
              <w:rPr>
                <w:rFonts w:ascii="Times New Roman" w:hAnsi="Times New Roman" w:cs="Times New Roman"/>
                <w:sz w:val="20"/>
                <w:szCs w:val="20"/>
              </w:rPr>
            </w:pPr>
            <w:r w:rsidRPr="003A6476">
              <w:rPr>
                <w:rFonts w:ascii="Times New Roman" w:hAnsi="Times New Roman" w:cs="Times New Roman"/>
                <w:sz w:val="20"/>
                <w:szCs w:val="20"/>
              </w:rPr>
              <w:t xml:space="preserve">Вывести на экран поля «фильм», «время», «дата»» для </w:t>
            </w:r>
            <w:proofErr w:type="gramStart"/>
            <w:r w:rsidRPr="003A6476">
              <w:rPr>
                <w:rFonts w:ascii="Times New Roman" w:hAnsi="Times New Roman" w:cs="Times New Roman"/>
                <w:sz w:val="20"/>
                <w:szCs w:val="20"/>
              </w:rPr>
              <w:t>фильмов,  приобретенных</w:t>
            </w:r>
            <w:proofErr w:type="gramEnd"/>
            <w:r w:rsidRPr="003A6476">
              <w:rPr>
                <w:rFonts w:ascii="Times New Roman" w:hAnsi="Times New Roman" w:cs="Times New Roman"/>
                <w:sz w:val="20"/>
                <w:szCs w:val="20"/>
              </w:rPr>
              <w:t xml:space="preserve"> ранее 01.03.97 с жанром «комедия», и для всех фильмов, приобретенных позднее 01.05.96</w:t>
            </w:r>
          </w:p>
          <w:p w:rsidR="00051CF8" w:rsidRPr="003A6476" w:rsidRDefault="00051CF8" w:rsidP="00051CF8">
            <w:pPr>
              <w:numPr>
                <w:ilvl w:val="0"/>
                <w:numId w:val="17"/>
              </w:numPr>
              <w:jc w:val="both"/>
              <w:rPr>
                <w:rFonts w:ascii="Times New Roman" w:hAnsi="Times New Roman" w:cs="Times New Roman"/>
                <w:sz w:val="20"/>
                <w:szCs w:val="20"/>
              </w:rPr>
            </w:pPr>
            <w:r w:rsidRPr="003A6476">
              <w:rPr>
                <w:rFonts w:ascii="Times New Roman" w:hAnsi="Times New Roman" w:cs="Times New Roman"/>
                <w:sz w:val="20"/>
                <w:szCs w:val="20"/>
              </w:rPr>
              <w:t>Вывести на экран поля «фильм», «жанр», для всех фильмов, снятых в США в жанре «комедия» и «боевик».</w:t>
            </w:r>
          </w:p>
          <w:p w:rsidR="00051CF8" w:rsidRPr="003A6476" w:rsidRDefault="00051CF8" w:rsidP="00051CF8">
            <w:pPr>
              <w:numPr>
                <w:ilvl w:val="0"/>
                <w:numId w:val="16"/>
              </w:numPr>
              <w:rPr>
                <w:rFonts w:ascii="Times New Roman" w:hAnsi="Times New Roman" w:cs="Times New Roman"/>
                <w:sz w:val="20"/>
                <w:szCs w:val="20"/>
              </w:rPr>
            </w:pPr>
            <w:r w:rsidRPr="003A6476">
              <w:rPr>
                <w:rFonts w:ascii="Times New Roman" w:hAnsi="Times New Roman" w:cs="Times New Roman"/>
                <w:sz w:val="20"/>
                <w:szCs w:val="20"/>
              </w:rPr>
              <w:t>Создать форму для просмотра и ввода данных</w:t>
            </w:r>
          </w:p>
          <w:p w:rsidR="00051CF8" w:rsidRPr="003A6476" w:rsidRDefault="00051CF8" w:rsidP="00051CF8">
            <w:pPr>
              <w:numPr>
                <w:ilvl w:val="0"/>
                <w:numId w:val="16"/>
              </w:numPr>
              <w:rPr>
                <w:rFonts w:ascii="Times New Roman" w:hAnsi="Times New Roman" w:cs="Times New Roman"/>
                <w:sz w:val="20"/>
                <w:szCs w:val="20"/>
              </w:rPr>
            </w:pPr>
            <w:r w:rsidRPr="003A6476">
              <w:rPr>
                <w:rFonts w:ascii="Times New Roman" w:hAnsi="Times New Roman" w:cs="Times New Roman"/>
                <w:sz w:val="20"/>
                <w:szCs w:val="20"/>
              </w:rPr>
              <w:t>Создать отчет для печати данных таблицы</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Сохраните изменения.</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 xml:space="preserve">Скопируйте файл Рабочий </w:t>
            </w:r>
            <w:r w:rsidRPr="003A6476">
              <w:rPr>
                <w:rFonts w:ascii="Times New Roman" w:hAnsi="Times New Roman" w:cs="Times New Roman"/>
                <w:b/>
                <w:sz w:val="20"/>
                <w:szCs w:val="20"/>
              </w:rPr>
              <w:t>стол\Ссылки\Ресурсы\Учебные файлы\Компьютерные дисциплины\</w:t>
            </w:r>
            <w:proofErr w:type="spellStart"/>
            <w:r w:rsidRPr="003A6476">
              <w:rPr>
                <w:rFonts w:ascii="Times New Roman" w:hAnsi="Times New Roman" w:cs="Times New Roman"/>
                <w:b/>
                <w:sz w:val="20"/>
                <w:szCs w:val="20"/>
              </w:rPr>
              <w:t>Дифзачет</w:t>
            </w:r>
            <w:proofErr w:type="spellEnd"/>
            <w:r w:rsidRPr="003A6476">
              <w:rPr>
                <w:rFonts w:ascii="Times New Roman" w:hAnsi="Times New Roman" w:cs="Times New Roman"/>
                <w:b/>
                <w:sz w:val="20"/>
                <w:szCs w:val="20"/>
              </w:rPr>
              <w:t xml:space="preserve"> 1 курс\Вариант6.</w:t>
            </w:r>
            <w:r w:rsidRPr="003A6476">
              <w:rPr>
                <w:rFonts w:ascii="Times New Roman" w:hAnsi="Times New Roman" w:cs="Times New Roman"/>
                <w:b/>
                <w:sz w:val="20"/>
                <w:szCs w:val="20"/>
                <w:lang w:val="en-US"/>
              </w:rPr>
              <w:t>doc</w:t>
            </w:r>
            <w:r w:rsidRPr="003A6476">
              <w:rPr>
                <w:rFonts w:ascii="Times New Roman" w:hAnsi="Times New Roman" w:cs="Times New Roman"/>
                <w:sz w:val="20"/>
                <w:szCs w:val="20"/>
              </w:rPr>
              <w:t xml:space="preserve"> в </w:t>
            </w:r>
            <w:r w:rsidRPr="003A6476">
              <w:rPr>
                <w:rFonts w:ascii="Times New Roman" w:hAnsi="Times New Roman" w:cs="Times New Roman"/>
                <w:b/>
                <w:sz w:val="20"/>
                <w:szCs w:val="20"/>
                <w:lang w:val="en-US"/>
              </w:rPr>
              <w:t>Z</w:t>
            </w:r>
            <w:r w:rsidRPr="003A6476">
              <w:rPr>
                <w:rFonts w:ascii="Times New Roman" w:hAnsi="Times New Roman" w:cs="Times New Roman"/>
                <w:b/>
                <w:sz w:val="20"/>
                <w:szCs w:val="20"/>
              </w:rPr>
              <w:t>:\Дифференцированный зачет\Проверочная\Текстовый процессор</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 xml:space="preserve">Переименуйте копию в </w:t>
            </w:r>
            <w:r w:rsidRPr="003A6476">
              <w:rPr>
                <w:rFonts w:ascii="Times New Roman" w:hAnsi="Times New Roman" w:cs="Times New Roman"/>
                <w:b/>
                <w:sz w:val="20"/>
                <w:szCs w:val="20"/>
              </w:rPr>
              <w:t>Шампиньоны</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Отредактируйте содержимое файла</w:t>
            </w:r>
          </w:p>
          <w:p w:rsidR="00051CF8" w:rsidRPr="003A6476" w:rsidRDefault="00051CF8" w:rsidP="00051CF8">
            <w:pPr>
              <w:numPr>
                <w:ilvl w:val="0"/>
                <w:numId w:val="18"/>
              </w:numPr>
              <w:rPr>
                <w:rFonts w:ascii="Times New Roman" w:hAnsi="Times New Roman" w:cs="Times New Roman"/>
                <w:sz w:val="20"/>
                <w:szCs w:val="20"/>
              </w:rPr>
            </w:pPr>
            <w:r w:rsidRPr="003A6476">
              <w:rPr>
                <w:rFonts w:ascii="Times New Roman" w:hAnsi="Times New Roman" w:cs="Times New Roman"/>
                <w:sz w:val="20"/>
                <w:szCs w:val="20"/>
              </w:rPr>
              <w:t>Проверьте орфографию.</w:t>
            </w:r>
          </w:p>
          <w:p w:rsidR="00051CF8" w:rsidRPr="003A6476" w:rsidRDefault="00051CF8" w:rsidP="00051CF8">
            <w:pPr>
              <w:numPr>
                <w:ilvl w:val="0"/>
                <w:numId w:val="18"/>
              </w:numPr>
              <w:rPr>
                <w:rFonts w:ascii="Times New Roman" w:hAnsi="Times New Roman" w:cs="Times New Roman"/>
                <w:sz w:val="20"/>
                <w:szCs w:val="20"/>
              </w:rPr>
            </w:pPr>
            <w:r w:rsidRPr="003A6476">
              <w:rPr>
                <w:rFonts w:ascii="Times New Roman" w:hAnsi="Times New Roman" w:cs="Times New Roman"/>
                <w:sz w:val="20"/>
                <w:szCs w:val="20"/>
              </w:rPr>
              <w:t>Измените поля и ориентацию листа: все поля по 1 см, ориентация – альбомная</w:t>
            </w:r>
          </w:p>
          <w:p w:rsidR="00051CF8" w:rsidRPr="003A6476" w:rsidRDefault="00051CF8" w:rsidP="00051CF8">
            <w:pPr>
              <w:numPr>
                <w:ilvl w:val="0"/>
                <w:numId w:val="18"/>
              </w:numPr>
              <w:rPr>
                <w:rFonts w:ascii="Times New Roman" w:hAnsi="Times New Roman" w:cs="Times New Roman"/>
                <w:sz w:val="20"/>
                <w:szCs w:val="20"/>
              </w:rPr>
            </w:pPr>
            <w:r w:rsidRPr="003A6476">
              <w:rPr>
                <w:rFonts w:ascii="Times New Roman" w:hAnsi="Times New Roman" w:cs="Times New Roman"/>
                <w:sz w:val="20"/>
                <w:szCs w:val="20"/>
              </w:rPr>
              <w:t>Вставьте таблицу.</w:t>
            </w:r>
          </w:p>
          <w:p w:rsidR="00051CF8" w:rsidRPr="003A6476" w:rsidRDefault="00051CF8" w:rsidP="00051CF8">
            <w:pPr>
              <w:numPr>
                <w:ilvl w:val="0"/>
                <w:numId w:val="18"/>
              </w:numPr>
              <w:rPr>
                <w:rFonts w:ascii="Times New Roman" w:hAnsi="Times New Roman" w:cs="Times New Roman"/>
                <w:sz w:val="20"/>
                <w:szCs w:val="20"/>
              </w:rPr>
            </w:pPr>
            <w:r w:rsidRPr="003A6476">
              <w:rPr>
                <w:rFonts w:ascii="Times New Roman" w:hAnsi="Times New Roman" w:cs="Times New Roman"/>
                <w:sz w:val="20"/>
                <w:szCs w:val="20"/>
              </w:rPr>
              <w:t>Наберите недостающий текст</w:t>
            </w:r>
          </w:p>
          <w:p w:rsidR="00051CF8" w:rsidRPr="003A6476" w:rsidRDefault="00051CF8" w:rsidP="00051CF8">
            <w:pPr>
              <w:numPr>
                <w:ilvl w:val="0"/>
                <w:numId w:val="18"/>
              </w:numPr>
              <w:rPr>
                <w:rFonts w:ascii="Times New Roman" w:hAnsi="Times New Roman" w:cs="Times New Roman"/>
                <w:sz w:val="20"/>
                <w:szCs w:val="20"/>
              </w:rPr>
            </w:pPr>
            <w:r w:rsidRPr="003A6476">
              <w:rPr>
                <w:rFonts w:ascii="Times New Roman" w:hAnsi="Times New Roman" w:cs="Times New Roman"/>
                <w:sz w:val="20"/>
                <w:szCs w:val="20"/>
              </w:rPr>
              <w:t xml:space="preserve">Отформатируйте заголовок: выравнивание по центру, размер шрифта 36пт., интервал после – 20пт., шрифт – </w:t>
            </w:r>
            <w:r w:rsidRPr="003A6476">
              <w:rPr>
                <w:rFonts w:ascii="Times New Roman" w:hAnsi="Times New Roman" w:cs="Times New Roman"/>
                <w:sz w:val="20"/>
                <w:szCs w:val="20"/>
                <w:lang w:val="en-US"/>
              </w:rPr>
              <w:t>Comic</w:t>
            </w:r>
            <w:r w:rsidRPr="003A6476">
              <w:rPr>
                <w:rFonts w:ascii="Times New Roman" w:hAnsi="Times New Roman" w:cs="Times New Roman"/>
                <w:sz w:val="20"/>
                <w:szCs w:val="20"/>
              </w:rPr>
              <w:t xml:space="preserve"> </w:t>
            </w:r>
            <w:r w:rsidRPr="003A6476">
              <w:rPr>
                <w:rFonts w:ascii="Times New Roman" w:hAnsi="Times New Roman" w:cs="Times New Roman"/>
                <w:sz w:val="20"/>
                <w:szCs w:val="20"/>
                <w:lang w:val="en-US"/>
              </w:rPr>
              <w:t>Sans</w:t>
            </w:r>
            <w:r w:rsidRPr="003A6476">
              <w:rPr>
                <w:rFonts w:ascii="Times New Roman" w:hAnsi="Times New Roman" w:cs="Times New Roman"/>
                <w:sz w:val="20"/>
                <w:szCs w:val="20"/>
              </w:rPr>
              <w:t xml:space="preserve"> </w:t>
            </w:r>
            <w:r w:rsidRPr="003A6476">
              <w:rPr>
                <w:rFonts w:ascii="Times New Roman" w:hAnsi="Times New Roman" w:cs="Times New Roman"/>
                <w:sz w:val="20"/>
                <w:szCs w:val="20"/>
                <w:lang w:val="en-US"/>
              </w:rPr>
              <w:t>MS</w:t>
            </w:r>
            <w:r w:rsidRPr="003A6476">
              <w:rPr>
                <w:rFonts w:ascii="Times New Roman" w:hAnsi="Times New Roman" w:cs="Times New Roman"/>
                <w:sz w:val="20"/>
                <w:szCs w:val="20"/>
              </w:rPr>
              <w:t>, цвет текста красный, начертание полужирное.</w:t>
            </w:r>
          </w:p>
          <w:p w:rsidR="00051CF8" w:rsidRPr="003A6476" w:rsidRDefault="00051CF8" w:rsidP="00051CF8">
            <w:pPr>
              <w:numPr>
                <w:ilvl w:val="0"/>
                <w:numId w:val="18"/>
              </w:numPr>
              <w:rPr>
                <w:rFonts w:ascii="Times New Roman" w:hAnsi="Times New Roman" w:cs="Times New Roman"/>
                <w:sz w:val="20"/>
                <w:szCs w:val="20"/>
              </w:rPr>
            </w:pPr>
            <w:r w:rsidRPr="003A6476">
              <w:rPr>
                <w:rFonts w:ascii="Times New Roman" w:hAnsi="Times New Roman" w:cs="Times New Roman"/>
                <w:sz w:val="20"/>
                <w:szCs w:val="20"/>
              </w:rPr>
              <w:t xml:space="preserve">Следующий абзац: выравнивание по центру, размер 18пт., интервал после – 6пт., вставьте символ часов, используя шрифт </w:t>
            </w:r>
            <w:r w:rsidRPr="003A6476">
              <w:rPr>
                <w:rFonts w:ascii="Times New Roman" w:hAnsi="Times New Roman" w:cs="Times New Roman"/>
                <w:sz w:val="20"/>
                <w:szCs w:val="20"/>
                <w:lang w:val="en-US"/>
              </w:rPr>
              <w:t>Wingdings</w:t>
            </w:r>
            <w:r w:rsidRPr="003A6476">
              <w:rPr>
                <w:rFonts w:ascii="Times New Roman" w:hAnsi="Times New Roman" w:cs="Times New Roman"/>
                <w:sz w:val="20"/>
                <w:szCs w:val="20"/>
              </w:rPr>
              <w:t>, начертание полужирное, цвет синий.</w:t>
            </w:r>
          </w:p>
          <w:p w:rsidR="00051CF8" w:rsidRPr="003A6476" w:rsidRDefault="00051CF8" w:rsidP="00051CF8">
            <w:pPr>
              <w:numPr>
                <w:ilvl w:val="0"/>
                <w:numId w:val="18"/>
              </w:numPr>
              <w:rPr>
                <w:rFonts w:ascii="Times New Roman" w:hAnsi="Times New Roman" w:cs="Times New Roman"/>
                <w:sz w:val="20"/>
                <w:szCs w:val="20"/>
              </w:rPr>
            </w:pPr>
            <w:r w:rsidRPr="003A6476">
              <w:rPr>
                <w:rFonts w:ascii="Times New Roman" w:hAnsi="Times New Roman" w:cs="Times New Roman"/>
                <w:sz w:val="20"/>
                <w:szCs w:val="20"/>
              </w:rPr>
              <w:t>Третий абзац выровнен по правому краю.</w:t>
            </w:r>
          </w:p>
          <w:p w:rsidR="00051CF8" w:rsidRPr="003A6476" w:rsidRDefault="00051CF8" w:rsidP="00051CF8">
            <w:pPr>
              <w:numPr>
                <w:ilvl w:val="0"/>
                <w:numId w:val="18"/>
              </w:numPr>
              <w:rPr>
                <w:rFonts w:ascii="Times New Roman" w:hAnsi="Times New Roman" w:cs="Times New Roman"/>
                <w:sz w:val="20"/>
                <w:szCs w:val="20"/>
              </w:rPr>
            </w:pPr>
            <w:r w:rsidRPr="003A6476">
              <w:rPr>
                <w:rFonts w:ascii="Times New Roman" w:hAnsi="Times New Roman" w:cs="Times New Roman"/>
                <w:sz w:val="20"/>
                <w:szCs w:val="20"/>
              </w:rPr>
              <w:t>Таблица выровнена по центру. Отформатирована с помощь встроенных стилей (примените любой).</w:t>
            </w:r>
          </w:p>
          <w:p w:rsidR="00051CF8" w:rsidRPr="003A6476" w:rsidRDefault="00051CF8" w:rsidP="00051CF8">
            <w:pPr>
              <w:numPr>
                <w:ilvl w:val="0"/>
                <w:numId w:val="18"/>
              </w:numPr>
              <w:rPr>
                <w:rFonts w:ascii="Times New Roman" w:hAnsi="Times New Roman" w:cs="Times New Roman"/>
                <w:sz w:val="20"/>
                <w:szCs w:val="20"/>
              </w:rPr>
            </w:pPr>
            <w:r w:rsidRPr="003A6476">
              <w:rPr>
                <w:rFonts w:ascii="Times New Roman" w:hAnsi="Times New Roman" w:cs="Times New Roman"/>
                <w:sz w:val="20"/>
                <w:szCs w:val="20"/>
              </w:rPr>
              <w:t xml:space="preserve">Основной текст представлен в виде нумерованного списка, размером 13пт., выравнивание по левому краю, шрифт </w:t>
            </w:r>
            <w:r w:rsidRPr="003A6476">
              <w:rPr>
                <w:rFonts w:ascii="Times New Roman" w:hAnsi="Times New Roman" w:cs="Times New Roman"/>
                <w:sz w:val="20"/>
                <w:szCs w:val="20"/>
                <w:lang w:val="en-US"/>
              </w:rPr>
              <w:t>Arial</w:t>
            </w:r>
            <w:r w:rsidRPr="003A6476">
              <w:rPr>
                <w:rFonts w:ascii="Times New Roman" w:hAnsi="Times New Roman" w:cs="Times New Roman"/>
                <w:sz w:val="20"/>
                <w:szCs w:val="20"/>
              </w:rPr>
              <w:t>.</w:t>
            </w:r>
          </w:p>
          <w:p w:rsidR="00051CF8" w:rsidRPr="003A6476" w:rsidRDefault="00051CF8" w:rsidP="00051CF8">
            <w:pPr>
              <w:numPr>
                <w:ilvl w:val="0"/>
                <w:numId w:val="18"/>
              </w:numPr>
              <w:rPr>
                <w:rFonts w:ascii="Times New Roman" w:hAnsi="Times New Roman" w:cs="Times New Roman"/>
                <w:sz w:val="20"/>
                <w:szCs w:val="20"/>
              </w:rPr>
            </w:pPr>
            <w:r w:rsidRPr="003A6476">
              <w:rPr>
                <w:rFonts w:ascii="Times New Roman" w:hAnsi="Times New Roman" w:cs="Times New Roman"/>
                <w:sz w:val="20"/>
                <w:szCs w:val="20"/>
              </w:rPr>
              <w:t xml:space="preserve">Добавьте рисунок в документ </w:t>
            </w:r>
            <w:proofErr w:type="gramStart"/>
            <w:r w:rsidRPr="003A6476">
              <w:rPr>
                <w:rFonts w:ascii="Times New Roman" w:hAnsi="Times New Roman" w:cs="Times New Roman"/>
                <w:sz w:val="20"/>
                <w:szCs w:val="20"/>
              </w:rPr>
              <w:t>из Рабочий стол</w:t>
            </w:r>
            <w:proofErr w:type="gramEnd"/>
            <w:r w:rsidRPr="003A6476">
              <w:rPr>
                <w:rFonts w:ascii="Times New Roman" w:hAnsi="Times New Roman" w:cs="Times New Roman"/>
                <w:sz w:val="20"/>
                <w:szCs w:val="20"/>
              </w:rPr>
              <w:t>/Ссылки/Ресурсу/Учебные файлы/Компьютерные дисциплины/</w:t>
            </w:r>
            <w:proofErr w:type="spellStart"/>
            <w:r w:rsidRPr="003A6476">
              <w:rPr>
                <w:rFonts w:ascii="Times New Roman" w:hAnsi="Times New Roman" w:cs="Times New Roman"/>
                <w:sz w:val="20"/>
                <w:szCs w:val="20"/>
              </w:rPr>
              <w:t>Дифзачет</w:t>
            </w:r>
            <w:proofErr w:type="spellEnd"/>
            <w:r w:rsidRPr="003A6476">
              <w:rPr>
                <w:rFonts w:ascii="Times New Roman" w:hAnsi="Times New Roman" w:cs="Times New Roman"/>
                <w:sz w:val="20"/>
                <w:szCs w:val="20"/>
              </w:rPr>
              <w:t xml:space="preserve"> 1 курс/Шампиньоны. Установите высоту рисунка 5 см., обтекание вокруг рамки. Расположите рисунок в соответствие с образцом.</w:t>
            </w:r>
          </w:p>
          <w:p w:rsidR="00051CF8" w:rsidRPr="003A6476" w:rsidRDefault="00051CF8" w:rsidP="00051CF8">
            <w:pPr>
              <w:numPr>
                <w:ilvl w:val="0"/>
                <w:numId w:val="18"/>
              </w:numPr>
              <w:rPr>
                <w:rFonts w:ascii="Times New Roman" w:hAnsi="Times New Roman" w:cs="Times New Roman"/>
                <w:sz w:val="20"/>
                <w:szCs w:val="20"/>
              </w:rPr>
            </w:pPr>
            <w:r w:rsidRPr="003A6476">
              <w:rPr>
                <w:rFonts w:ascii="Times New Roman" w:hAnsi="Times New Roman" w:cs="Times New Roman"/>
                <w:sz w:val="20"/>
                <w:szCs w:val="20"/>
              </w:rPr>
              <w:lastRenderedPageBreak/>
              <w:t>Добавьте рамку в виде верхней и нижней границы листа.</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noProof/>
                <w:sz w:val="20"/>
                <w:szCs w:val="20"/>
                <w:lang w:eastAsia="ru-RU"/>
              </w:rPr>
              <w:drawing>
                <wp:inline distT="0" distB="0" distL="0" distR="0" wp14:anchorId="680B0A6A" wp14:editId="0A9B7EA5">
                  <wp:extent cx="5762625" cy="4097655"/>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cstate="print">
                            <a:extLst>
                              <a:ext uri="{28A0092B-C50C-407E-A947-70E740481C1C}">
                                <a14:useLocalDpi xmlns:a14="http://schemas.microsoft.com/office/drawing/2010/main" val="0"/>
                              </a:ext>
                            </a:extLst>
                          </a:blip>
                          <a:srcRect l="21692" t="13805" r="21477" b="14413"/>
                          <a:stretch>
                            <a:fillRect/>
                          </a:stretch>
                        </pic:blipFill>
                        <pic:spPr bwMode="auto">
                          <a:xfrm>
                            <a:off x="0" y="0"/>
                            <a:ext cx="5762625" cy="4097655"/>
                          </a:xfrm>
                          <a:prstGeom prst="rect">
                            <a:avLst/>
                          </a:prstGeom>
                          <a:noFill/>
                          <a:ln>
                            <a:noFill/>
                          </a:ln>
                        </pic:spPr>
                      </pic:pic>
                    </a:graphicData>
                  </a:graphic>
                </wp:inline>
              </w:drawing>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Упакуйте папку Дифференцированный зачет в архив Зачет, защитив его паролем. В качестве пароля укажите вашу фамилию.</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Удалите оригинал с сетевого диска.</w:t>
            </w:r>
          </w:p>
          <w:p w:rsidR="00051CF8" w:rsidRPr="003A6476"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0"/>
                <w:szCs w:val="20"/>
              </w:rPr>
            </w:pPr>
          </w:p>
        </w:tc>
      </w:tr>
      <w:tr w:rsidR="00051CF8" w:rsidRPr="003A6476" w:rsidTr="00D970B5">
        <w:trPr>
          <w:trHeight w:hRule="exact" w:val="1028"/>
          <w:jc w:val="center"/>
        </w:trPr>
        <w:tc>
          <w:tcPr>
            <w:tcW w:w="5286" w:type="dxa"/>
            <w:tcBorders>
              <w:top w:val="single" w:sz="4" w:space="0" w:color="auto"/>
              <w:left w:val="single" w:sz="4" w:space="0" w:color="auto"/>
              <w:bottom w:val="single" w:sz="4" w:space="0" w:color="auto"/>
              <w:right w:val="single" w:sz="4" w:space="0" w:color="auto"/>
            </w:tcBorders>
            <w:vAlign w:val="center"/>
          </w:tcPr>
          <w:p w:rsidR="00051CF8" w:rsidRPr="003A6476" w:rsidRDefault="00051CF8" w:rsidP="00051CF8">
            <w:pPr>
              <w:tabs>
                <w:tab w:val="left" w:pos="0"/>
              </w:tabs>
              <w:rPr>
                <w:rFonts w:ascii="Times New Roman" w:hAnsi="Times New Roman" w:cs="Times New Roman"/>
                <w:sz w:val="20"/>
                <w:szCs w:val="20"/>
              </w:rPr>
            </w:pPr>
          </w:p>
        </w:tc>
        <w:tc>
          <w:tcPr>
            <w:tcW w:w="4200" w:type="dxa"/>
            <w:tcBorders>
              <w:top w:val="single" w:sz="4" w:space="0" w:color="auto"/>
              <w:left w:val="single" w:sz="4" w:space="0" w:color="auto"/>
              <w:bottom w:val="single" w:sz="4" w:space="0" w:color="auto"/>
              <w:right w:val="single" w:sz="4" w:space="0" w:color="auto"/>
            </w:tcBorders>
            <w:vAlign w:val="center"/>
          </w:tcPr>
          <w:p w:rsidR="00051CF8" w:rsidRPr="00894EE2" w:rsidRDefault="00051CF8" w:rsidP="00051CF8">
            <w:pPr>
              <w:tabs>
                <w:tab w:val="left" w:pos="0"/>
              </w:tabs>
              <w:rPr>
                <w:rFonts w:ascii="Times New Roman" w:hAnsi="Times New Roman" w:cs="Times New Roman"/>
                <w:sz w:val="20"/>
                <w:szCs w:val="20"/>
              </w:rPr>
            </w:pPr>
            <w:r w:rsidRPr="00894EE2">
              <w:rPr>
                <w:rFonts w:ascii="Times New Roman" w:hAnsi="Times New Roman" w:cs="Times New Roman"/>
                <w:sz w:val="20"/>
                <w:szCs w:val="20"/>
              </w:rPr>
              <w:t>Председатель ЦК: __________/</w:t>
            </w:r>
            <w:r>
              <w:rPr>
                <w:rFonts w:ascii="Times New Roman" w:hAnsi="Times New Roman" w:cs="Times New Roman"/>
                <w:sz w:val="20"/>
                <w:szCs w:val="20"/>
              </w:rPr>
              <w:t xml:space="preserve">О.А. </w:t>
            </w:r>
            <w:proofErr w:type="gramStart"/>
            <w:r>
              <w:rPr>
                <w:rFonts w:ascii="Times New Roman" w:hAnsi="Times New Roman" w:cs="Times New Roman"/>
                <w:sz w:val="20"/>
                <w:szCs w:val="20"/>
              </w:rPr>
              <w:t>Козлова</w:t>
            </w:r>
            <w:r w:rsidRPr="00894EE2">
              <w:rPr>
                <w:rFonts w:ascii="Times New Roman" w:hAnsi="Times New Roman" w:cs="Times New Roman"/>
                <w:sz w:val="20"/>
                <w:szCs w:val="20"/>
              </w:rPr>
              <w:t>./</w:t>
            </w:r>
            <w:proofErr w:type="gramEnd"/>
          </w:p>
          <w:p w:rsidR="00051CF8" w:rsidRPr="00894EE2" w:rsidRDefault="00051CF8" w:rsidP="00051CF8">
            <w:pPr>
              <w:jc w:val="both"/>
              <w:rPr>
                <w:rFonts w:ascii="Times New Roman" w:hAnsi="Times New Roman" w:cs="Times New Roman"/>
                <w:sz w:val="20"/>
                <w:szCs w:val="20"/>
              </w:rPr>
            </w:pPr>
          </w:p>
        </w:tc>
      </w:tr>
    </w:tbl>
    <w:p w:rsidR="00D739A7" w:rsidRPr="0054265B" w:rsidRDefault="00D739A7" w:rsidP="00D739A7">
      <w:pPr>
        <w:jc w:val="center"/>
        <w:rPr>
          <w:rFonts w:ascii="Times New Roman" w:hAnsi="Times New Roman" w:cs="Times New Roman"/>
          <w:sz w:val="24"/>
          <w:szCs w:val="24"/>
        </w:rPr>
      </w:pPr>
      <w:r w:rsidRPr="0054265B">
        <w:rPr>
          <w:rFonts w:ascii="Times New Roman" w:hAnsi="Times New Roman" w:cs="Times New Roman"/>
          <w:sz w:val="24"/>
          <w:szCs w:val="24"/>
        </w:rPr>
        <w:br w:type="page"/>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200"/>
      </w:tblGrid>
      <w:tr w:rsidR="00051CF8" w:rsidRPr="00F910DE"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894EE2"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sz w:val="20"/>
                <w:szCs w:val="20"/>
              </w:rPr>
            </w:pPr>
            <w:r>
              <w:rPr>
                <w:rFonts w:ascii="Times New Roman" w:hAnsi="Times New Roman" w:cs="Times New Roman"/>
                <w:sz w:val="20"/>
                <w:szCs w:val="20"/>
              </w:rPr>
              <w:lastRenderedPageBreak/>
              <w:t>Дисциплина: УПУУ.03</w:t>
            </w:r>
            <w:r w:rsidRPr="00894EE2">
              <w:rPr>
                <w:rFonts w:ascii="Times New Roman" w:hAnsi="Times New Roman" w:cs="Times New Roman"/>
                <w:sz w:val="20"/>
                <w:szCs w:val="20"/>
              </w:rPr>
              <w:t xml:space="preserve"> Информатика</w:t>
            </w:r>
          </w:p>
        </w:tc>
      </w:tr>
      <w:tr w:rsidR="00051CF8" w:rsidRPr="00F910DE"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F910DE"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F910DE">
              <w:rPr>
                <w:rFonts w:ascii="Times New Roman" w:hAnsi="Times New Roman" w:cs="Times New Roman"/>
                <w:b/>
                <w:bCs/>
                <w:sz w:val="20"/>
                <w:szCs w:val="20"/>
              </w:rPr>
              <w:t>Задание на дифференцированный зачет №7</w:t>
            </w:r>
          </w:p>
        </w:tc>
      </w:tr>
      <w:tr w:rsidR="00051CF8" w:rsidRPr="00F910DE"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Создайте дерево папок на своем сетевом диске, предварительно очистив его содержимое</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noProof/>
                <w:sz w:val="20"/>
                <w:szCs w:val="20"/>
                <w:lang w:eastAsia="ru-RU"/>
              </w:rPr>
              <w:drawing>
                <wp:inline distT="0" distB="0" distL="0" distR="0" wp14:anchorId="578E0107" wp14:editId="7DCA5D61">
                  <wp:extent cx="5762625" cy="1518285"/>
                  <wp:effectExtent l="0" t="0" r="9525"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1518285"/>
                          </a:xfrm>
                          <a:prstGeom prst="rect">
                            <a:avLst/>
                          </a:prstGeom>
                          <a:noFill/>
                          <a:ln>
                            <a:noFill/>
                          </a:ln>
                        </pic:spPr>
                      </pic:pic>
                    </a:graphicData>
                  </a:graphic>
                </wp:inline>
              </w:drawing>
            </w:r>
          </w:p>
          <w:p w:rsidR="00051CF8" w:rsidRPr="00F910DE" w:rsidRDefault="00051CF8" w:rsidP="00051CF8">
            <w:pPr>
              <w:rPr>
                <w:rFonts w:ascii="Times New Roman" w:hAnsi="Times New Roman" w:cs="Times New Roman"/>
                <w:b/>
                <w:sz w:val="20"/>
                <w:szCs w:val="20"/>
              </w:rPr>
            </w:pPr>
            <w:r w:rsidRPr="00F910DE">
              <w:rPr>
                <w:rFonts w:ascii="Times New Roman" w:hAnsi="Times New Roman" w:cs="Times New Roman"/>
                <w:sz w:val="20"/>
                <w:szCs w:val="20"/>
              </w:rPr>
              <w:t xml:space="preserve">Скопируйте файл </w:t>
            </w:r>
            <w:r w:rsidRPr="00F910DE">
              <w:rPr>
                <w:rFonts w:ascii="Times New Roman" w:hAnsi="Times New Roman" w:cs="Times New Roman"/>
                <w:b/>
                <w:sz w:val="20"/>
                <w:szCs w:val="20"/>
              </w:rPr>
              <w:t>Рабочий стол\Ссылки\Ресурсы\Учебные файлы\Компьютерные дисциплины\</w:t>
            </w:r>
            <w:proofErr w:type="spellStart"/>
            <w:r w:rsidRPr="00F910DE">
              <w:rPr>
                <w:rFonts w:ascii="Times New Roman" w:hAnsi="Times New Roman" w:cs="Times New Roman"/>
                <w:b/>
                <w:sz w:val="20"/>
                <w:szCs w:val="20"/>
              </w:rPr>
              <w:t>Дифзачет</w:t>
            </w:r>
            <w:proofErr w:type="spellEnd"/>
            <w:r w:rsidRPr="00F910DE">
              <w:rPr>
                <w:rFonts w:ascii="Times New Roman" w:hAnsi="Times New Roman" w:cs="Times New Roman"/>
                <w:b/>
                <w:sz w:val="20"/>
                <w:szCs w:val="20"/>
              </w:rPr>
              <w:t xml:space="preserve"> 1 курс\Задача1.7</w:t>
            </w:r>
            <w:r w:rsidRPr="00F910DE">
              <w:rPr>
                <w:rFonts w:ascii="Times New Roman" w:hAnsi="Times New Roman" w:cs="Times New Roman"/>
                <w:sz w:val="20"/>
                <w:szCs w:val="20"/>
              </w:rPr>
              <w:t xml:space="preserve"> в </w:t>
            </w:r>
            <w:r w:rsidRPr="00F910DE">
              <w:rPr>
                <w:rFonts w:ascii="Times New Roman" w:hAnsi="Times New Roman" w:cs="Times New Roman"/>
                <w:b/>
                <w:sz w:val="20"/>
                <w:szCs w:val="20"/>
                <w:lang w:val="en-US"/>
              </w:rPr>
              <w:t>Z</w:t>
            </w:r>
            <w:r w:rsidRPr="00F910DE">
              <w:rPr>
                <w:rFonts w:ascii="Times New Roman" w:hAnsi="Times New Roman" w:cs="Times New Roman"/>
                <w:b/>
                <w:sz w:val="20"/>
                <w:szCs w:val="20"/>
              </w:rPr>
              <w:t>:\Дифференцированный зачет\Проверочная\Табличный процессор</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 xml:space="preserve">Переименуйте копию </w:t>
            </w:r>
            <w:proofErr w:type="gramStart"/>
            <w:r w:rsidRPr="00F910DE">
              <w:rPr>
                <w:rFonts w:ascii="Times New Roman" w:hAnsi="Times New Roman" w:cs="Times New Roman"/>
                <w:sz w:val="20"/>
                <w:szCs w:val="20"/>
              </w:rPr>
              <w:t xml:space="preserve">в </w:t>
            </w:r>
            <w:proofErr w:type="spellStart"/>
            <w:r w:rsidRPr="00F910DE">
              <w:rPr>
                <w:rFonts w:ascii="Times New Roman" w:hAnsi="Times New Roman" w:cs="Times New Roman"/>
                <w:b/>
                <w:sz w:val="20"/>
                <w:szCs w:val="20"/>
              </w:rPr>
              <w:t>В</w:t>
            </w:r>
            <w:proofErr w:type="spellEnd"/>
            <w:proofErr w:type="gramEnd"/>
            <w:r w:rsidRPr="00F910DE">
              <w:rPr>
                <w:rFonts w:ascii="Times New Roman" w:hAnsi="Times New Roman" w:cs="Times New Roman"/>
                <w:b/>
                <w:sz w:val="20"/>
                <w:szCs w:val="20"/>
              </w:rPr>
              <w:t xml:space="preserve"> гостях</w:t>
            </w:r>
            <w:r w:rsidRPr="00F910DE">
              <w:rPr>
                <w:rFonts w:ascii="Times New Roman" w:hAnsi="Times New Roman" w:cs="Times New Roman"/>
                <w:sz w:val="20"/>
                <w:szCs w:val="20"/>
              </w:rPr>
              <w:t>.</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Откройте файл и выполните задание.</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Сохраните изменения.</w:t>
            </w:r>
          </w:p>
          <w:p w:rsidR="00051CF8" w:rsidRPr="00F910DE" w:rsidRDefault="00051CF8" w:rsidP="00051CF8">
            <w:pPr>
              <w:rPr>
                <w:rFonts w:ascii="Times New Roman" w:hAnsi="Times New Roman" w:cs="Times New Roman"/>
                <w:b/>
                <w:sz w:val="20"/>
                <w:szCs w:val="20"/>
              </w:rPr>
            </w:pPr>
            <w:r w:rsidRPr="00F910DE">
              <w:rPr>
                <w:rFonts w:ascii="Times New Roman" w:hAnsi="Times New Roman" w:cs="Times New Roman"/>
                <w:sz w:val="20"/>
                <w:szCs w:val="20"/>
              </w:rPr>
              <w:t xml:space="preserve">Скопируйте файл </w:t>
            </w:r>
            <w:r w:rsidRPr="00F910DE">
              <w:rPr>
                <w:rFonts w:ascii="Times New Roman" w:hAnsi="Times New Roman" w:cs="Times New Roman"/>
                <w:b/>
                <w:sz w:val="20"/>
                <w:szCs w:val="20"/>
              </w:rPr>
              <w:t>Рабочий стол\Ссылки\Ресурсы\Учебные файлы\Компьютерные дисциплины\</w:t>
            </w:r>
            <w:proofErr w:type="spellStart"/>
            <w:r w:rsidRPr="00F910DE">
              <w:rPr>
                <w:rFonts w:ascii="Times New Roman" w:hAnsi="Times New Roman" w:cs="Times New Roman"/>
                <w:b/>
                <w:sz w:val="20"/>
                <w:szCs w:val="20"/>
              </w:rPr>
              <w:t>Дифзачет</w:t>
            </w:r>
            <w:proofErr w:type="spellEnd"/>
            <w:r w:rsidRPr="00F910DE">
              <w:rPr>
                <w:rFonts w:ascii="Times New Roman" w:hAnsi="Times New Roman" w:cs="Times New Roman"/>
                <w:b/>
                <w:sz w:val="20"/>
                <w:szCs w:val="20"/>
              </w:rPr>
              <w:t xml:space="preserve"> 1 курс\Задача2.7</w:t>
            </w:r>
            <w:r w:rsidRPr="00F910DE">
              <w:rPr>
                <w:rFonts w:ascii="Times New Roman" w:hAnsi="Times New Roman" w:cs="Times New Roman"/>
                <w:sz w:val="20"/>
                <w:szCs w:val="20"/>
              </w:rPr>
              <w:t xml:space="preserve">в </w:t>
            </w:r>
            <w:r w:rsidRPr="00F910DE">
              <w:rPr>
                <w:rFonts w:ascii="Times New Roman" w:hAnsi="Times New Roman" w:cs="Times New Roman"/>
                <w:b/>
                <w:sz w:val="20"/>
                <w:szCs w:val="20"/>
                <w:lang w:val="en-US"/>
              </w:rPr>
              <w:t>Z</w:t>
            </w:r>
            <w:r w:rsidRPr="00F910DE">
              <w:rPr>
                <w:rFonts w:ascii="Times New Roman" w:hAnsi="Times New Roman" w:cs="Times New Roman"/>
                <w:b/>
                <w:sz w:val="20"/>
                <w:szCs w:val="20"/>
              </w:rPr>
              <w:t>:\Дифференцированный зачет\Проверочная\Табличный процессор</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 xml:space="preserve">Переименуйте копию в </w:t>
            </w:r>
            <w:r w:rsidRPr="00F910DE">
              <w:rPr>
                <w:rFonts w:ascii="Times New Roman" w:hAnsi="Times New Roman" w:cs="Times New Roman"/>
                <w:b/>
                <w:sz w:val="20"/>
                <w:szCs w:val="20"/>
              </w:rPr>
              <w:t>ЖКХ</w:t>
            </w:r>
            <w:r w:rsidRPr="00F910DE">
              <w:rPr>
                <w:rFonts w:ascii="Times New Roman" w:hAnsi="Times New Roman" w:cs="Times New Roman"/>
                <w:sz w:val="20"/>
                <w:szCs w:val="20"/>
              </w:rPr>
              <w:t>.</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Откройте файл и выполните расчеты.</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Сохраните изменения.</w:t>
            </w:r>
          </w:p>
          <w:p w:rsidR="00051CF8" w:rsidRPr="00F910DE" w:rsidRDefault="00051CF8" w:rsidP="00051CF8">
            <w:pPr>
              <w:rPr>
                <w:rFonts w:ascii="Times New Roman" w:hAnsi="Times New Roman" w:cs="Times New Roman"/>
                <w:b/>
                <w:sz w:val="20"/>
                <w:szCs w:val="20"/>
              </w:rPr>
            </w:pPr>
            <w:r w:rsidRPr="00F910DE">
              <w:rPr>
                <w:rFonts w:ascii="Times New Roman" w:hAnsi="Times New Roman" w:cs="Times New Roman"/>
                <w:sz w:val="20"/>
                <w:szCs w:val="20"/>
              </w:rPr>
              <w:t xml:space="preserve">Скопируйте файл </w:t>
            </w:r>
            <w:r w:rsidRPr="00F910DE">
              <w:rPr>
                <w:rFonts w:ascii="Times New Roman" w:hAnsi="Times New Roman" w:cs="Times New Roman"/>
                <w:b/>
                <w:sz w:val="20"/>
                <w:szCs w:val="20"/>
              </w:rPr>
              <w:t>Рабочий стол\Ссылки\Ресурсы\Учебные файлы\Компьютерные дисциплины\</w:t>
            </w:r>
            <w:proofErr w:type="spellStart"/>
            <w:r w:rsidRPr="00F910DE">
              <w:rPr>
                <w:rFonts w:ascii="Times New Roman" w:hAnsi="Times New Roman" w:cs="Times New Roman"/>
                <w:b/>
                <w:sz w:val="20"/>
                <w:szCs w:val="20"/>
              </w:rPr>
              <w:t>Дифзачет</w:t>
            </w:r>
            <w:proofErr w:type="spellEnd"/>
            <w:r w:rsidRPr="00F910DE">
              <w:rPr>
                <w:rFonts w:ascii="Times New Roman" w:hAnsi="Times New Roman" w:cs="Times New Roman"/>
                <w:b/>
                <w:sz w:val="20"/>
                <w:szCs w:val="20"/>
              </w:rPr>
              <w:t xml:space="preserve"> 1 курс\Спортивная гимнастика </w:t>
            </w:r>
            <w:r w:rsidRPr="00F910DE">
              <w:rPr>
                <w:rFonts w:ascii="Times New Roman" w:hAnsi="Times New Roman" w:cs="Times New Roman"/>
                <w:sz w:val="20"/>
                <w:szCs w:val="20"/>
              </w:rPr>
              <w:t>в</w:t>
            </w:r>
            <w:r w:rsidRPr="00F910DE">
              <w:rPr>
                <w:rFonts w:ascii="Times New Roman" w:hAnsi="Times New Roman" w:cs="Times New Roman"/>
                <w:b/>
                <w:sz w:val="20"/>
                <w:szCs w:val="20"/>
              </w:rPr>
              <w:t xml:space="preserve"> </w:t>
            </w:r>
            <w:r w:rsidRPr="00F910DE">
              <w:rPr>
                <w:rFonts w:ascii="Times New Roman" w:hAnsi="Times New Roman" w:cs="Times New Roman"/>
                <w:b/>
                <w:sz w:val="20"/>
                <w:szCs w:val="20"/>
                <w:lang w:val="en-US"/>
              </w:rPr>
              <w:t>Z</w:t>
            </w:r>
            <w:r w:rsidRPr="00F910DE">
              <w:rPr>
                <w:rFonts w:ascii="Times New Roman" w:hAnsi="Times New Roman" w:cs="Times New Roman"/>
                <w:b/>
                <w:sz w:val="20"/>
                <w:szCs w:val="20"/>
              </w:rPr>
              <w:t>:\Дифференцированный зачет\Проверочная\Базы данных</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Откройте файл и выполните задание</w:t>
            </w:r>
          </w:p>
          <w:p w:rsidR="00051CF8" w:rsidRPr="00F910DE" w:rsidRDefault="00051CF8" w:rsidP="00051CF8">
            <w:pPr>
              <w:numPr>
                <w:ilvl w:val="0"/>
                <w:numId w:val="19"/>
              </w:numPr>
              <w:rPr>
                <w:rFonts w:ascii="Times New Roman" w:hAnsi="Times New Roman" w:cs="Times New Roman"/>
                <w:sz w:val="20"/>
                <w:szCs w:val="20"/>
              </w:rPr>
            </w:pPr>
            <w:r w:rsidRPr="00F910DE">
              <w:rPr>
                <w:rFonts w:ascii="Times New Roman" w:hAnsi="Times New Roman" w:cs="Times New Roman"/>
                <w:sz w:val="20"/>
                <w:szCs w:val="20"/>
              </w:rPr>
              <w:t>Определить первичный ключ таблицы</w:t>
            </w:r>
          </w:p>
          <w:p w:rsidR="00051CF8" w:rsidRPr="00F910DE" w:rsidRDefault="00051CF8" w:rsidP="00051CF8">
            <w:pPr>
              <w:numPr>
                <w:ilvl w:val="0"/>
                <w:numId w:val="19"/>
              </w:numPr>
              <w:rPr>
                <w:rFonts w:ascii="Times New Roman" w:hAnsi="Times New Roman" w:cs="Times New Roman"/>
                <w:sz w:val="20"/>
                <w:szCs w:val="20"/>
              </w:rPr>
            </w:pPr>
            <w:r w:rsidRPr="00F910DE">
              <w:rPr>
                <w:rFonts w:ascii="Times New Roman" w:hAnsi="Times New Roman" w:cs="Times New Roman"/>
                <w:sz w:val="20"/>
                <w:szCs w:val="20"/>
              </w:rPr>
              <w:t>Создать следующие запросы:</w:t>
            </w:r>
          </w:p>
          <w:p w:rsidR="00051CF8" w:rsidRPr="00F910DE" w:rsidRDefault="00051CF8" w:rsidP="00051CF8">
            <w:pPr>
              <w:numPr>
                <w:ilvl w:val="0"/>
                <w:numId w:val="20"/>
              </w:numPr>
              <w:jc w:val="both"/>
              <w:rPr>
                <w:rFonts w:ascii="Times New Roman" w:hAnsi="Times New Roman" w:cs="Times New Roman"/>
                <w:sz w:val="20"/>
                <w:szCs w:val="20"/>
              </w:rPr>
            </w:pPr>
            <w:r w:rsidRPr="00F910DE">
              <w:rPr>
                <w:rFonts w:ascii="Times New Roman" w:hAnsi="Times New Roman" w:cs="Times New Roman"/>
                <w:sz w:val="20"/>
                <w:szCs w:val="20"/>
              </w:rPr>
              <w:t>Вывести на экран поля «фамилия», «страна» и «перекладина» для всех спортсменов, получивших за перекладину оценку не менее 9,500 баллов.</w:t>
            </w:r>
          </w:p>
          <w:p w:rsidR="00051CF8" w:rsidRPr="00F910DE" w:rsidRDefault="00051CF8" w:rsidP="00051CF8">
            <w:pPr>
              <w:numPr>
                <w:ilvl w:val="0"/>
                <w:numId w:val="20"/>
              </w:numPr>
              <w:jc w:val="both"/>
              <w:rPr>
                <w:rFonts w:ascii="Times New Roman" w:hAnsi="Times New Roman" w:cs="Times New Roman"/>
                <w:sz w:val="20"/>
                <w:szCs w:val="20"/>
              </w:rPr>
            </w:pPr>
            <w:r w:rsidRPr="00F910DE">
              <w:rPr>
                <w:rFonts w:ascii="Times New Roman" w:hAnsi="Times New Roman" w:cs="Times New Roman"/>
                <w:sz w:val="20"/>
                <w:szCs w:val="20"/>
              </w:rPr>
              <w:t>Вывести на экран поля «фамилия», «перекладина», «конь и «кольца» для всех спортсменов, получивших за коня оценку от 9,000 до 9,500 баллов</w:t>
            </w:r>
          </w:p>
          <w:p w:rsidR="00051CF8" w:rsidRPr="00F910DE" w:rsidRDefault="00051CF8" w:rsidP="00051CF8">
            <w:pPr>
              <w:numPr>
                <w:ilvl w:val="0"/>
                <w:numId w:val="20"/>
              </w:numPr>
              <w:jc w:val="both"/>
              <w:rPr>
                <w:rFonts w:ascii="Times New Roman" w:hAnsi="Times New Roman" w:cs="Times New Roman"/>
                <w:sz w:val="20"/>
                <w:szCs w:val="20"/>
              </w:rPr>
            </w:pPr>
            <w:r w:rsidRPr="00F910DE">
              <w:rPr>
                <w:rFonts w:ascii="Times New Roman" w:hAnsi="Times New Roman" w:cs="Times New Roman"/>
                <w:sz w:val="20"/>
                <w:szCs w:val="20"/>
              </w:rPr>
              <w:t>Вывести на экран поля «фамилия», «страна» и «перекладина» для спортсменов из России, получивших за перекладину оценку не менее 9,300 баллов и всех спортсменов Украины.</w:t>
            </w:r>
          </w:p>
          <w:p w:rsidR="00051CF8" w:rsidRPr="00F910DE" w:rsidRDefault="00051CF8" w:rsidP="00051CF8">
            <w:pPr>
              <w:numPr>
                <w:ilvl w:val="0"/>
                <w:numId w:val="20"/>
              </w:numPr>
              <w:jc w:val="both"/>
              <w:rPr>
                <w:rFonts w:ascii="Times New Roman" w:hAnsi="Times New Roman" w:cs="Times New Roman"/>
                <w:sz w:val="20"/>
                <w:szCs w:val="20"/>
              </w:rPr>
            </w:pPr>
            <w:r w:rsidRPr="00F910DE">
              <w:rPr>
                <w:rFonts w:ascii="Times New Roman" w:hAnsi="Times New Roman" w:cs="Times New Roman"/>
                <w:sz w:val="20"/>
                <w:szCs w:val="20"/>
              </w:rPr>
              <w:t xml:space="preserve">Вывести на экран поля «фамилия», «перекладина», «конь» для всех спортсменов из США, получивших за коня оценку до 9,0 баллов, и спортсменов из Германии, получивших за перекладину оценку от 9,500 до 9,800 </w:t>
            </w:r>
          </w:p>
          <w:p w:rsidR="00051CF8" w:rsidRPr="00F910DE" w:rsidRDefault="00051CF8" w:rsidP="00051CF8">
            <w:pPr>
              <w:numPr>
                <w:ilvl w:val="0"/>
                <w:numId w:val="19"/>
              </w:numPr>
              <w:rPr>
                <w:rFonts w:ascii="Times New Roman" w:hAnsi="Times New Roman" w:cs="Times New Roman"/>
                <w:sz w:val="20"/>
                <w:szCs w:val="20"/>
              </w:rPr>
            </w:pPr>
            <w:r w:rsidRPr="00F910DE">
              <w:rPr>
                <w:rFonts w:ascii="Times New Roman" w:hAnsi="Times New Roman" w:cs="Times New Roman"/>
                <w:sz w:val="20"/>
                <w:szCs w:val="20"/>
              </w:rPr>
              <w:t>Создать форму для просмотра и ввода данных</w:t>
            </w:r>
          </w:p>
          <w:p w:rsidR="00051CF8" w:rsidRPr="00F910DE" w:rsidRDefault="00051CF8" w:rsidP="00051CF8">
            <w:pPr>
              <w:numPr>
                <w:ilvl w:val="0"/>
                <w:numId w:val="19"/>
              </w:numPr>
              <w:rPr>
                <w:rFonts w:ascii="Times New Roman" w:hAnsi="Times New Roman" w:cs="Times New Roman"/>
                <w:sz w:val="20"/>
                <w:szCs w:val="20"/>
              </w:rPr>
            </w:pPr>
            <w:r w:rsidRPr="00F910DE">
              <w:rPr>
                <w:rFonts w:ascii="Times New Roman" w:hAnsi="Times New Roman" w:cs="Times New Roman"/>
                <w:sz w:val="20"/>
                <w:szCs w:val="20"/>
              </w:rPr>
              <w:t>Создать отчет для печати данных таблицы</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Сохраните изменения.</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 xml:space="preserve">Скопируйте файл Рабочий </w:t>
            </w:r>
            <w:r w:rsidRPr="00F910DE">
              <w:rPr>
                <w:rFonts w:ascii="Times New Roman" w:hAnsi="Times New Roman" w:cs="Times New Roman"/>
                <w:b/>
                <w:sz w:val="20"/>
                <w:szCs w:val="20"/>
              </w:rPr>
              <w:t>стол\Ссылки\Ресурсы\Учебные файлы\Компьютерные дисциплины\</w:t>
            </w:r>
            <w:proofErr w:type="spellStart"/>
            <w:r w:rsidRPr="00F910DE">
              <w:rPr>
                <w:rFonts w:ascii="Times New Roman" w:hAnsi="Times New Roman" w:cs="Times New Roman"/>
                <w:b/>
                <w:sz w:val="20"/>
                <w:szCs w:val="20"/>
              </w:rPr>
              <w:t>Дифзачет</w:t>
            </w:r>
            <w:proofErr w:type="spellEnd"/>
            <w:r w:rsidRPr="00F910DE">
              <w:rPr>
                <w:rFonts w:ascii="Times New Roman" w:hAnsi="Times New Roman" w:cs="Times New Roman"/>
                <w:b/>
                <w:sz w:val="20"/>
                <w:szCs w:val="20"/>
              </w:rPr>
              <w:t xml:space="preserve"> 1 курс\Вариант7.</w:t>
            </w:r>
            <w:r w:rsidRPr="00F910DE">
              <w:rPr>
                <w:rFonts w:ascii="Times New Roman" w:hAnsi="Times New Roman" w:cs="Times New Roman"/>
                <w:b/>
                <w:sz w:val="20"/>
                <w:szCs w:val="20"/>
                <w:lang w:val="en-US"/>
              </w:rPr>
              <w:t>doc</w:t>
            </w:r>
            <w:r w:rsidRPr="00F910DE">
              <w:rPr>
                <w:rFonts w:ascii="Times New Roman" w:hAnsi="Times New Roman" w:cs="Times New Roman"/>
                <w:sz w:val="20"/>
                <w:szCs w:val="20"/>
              </w:rPr>
              <w:t xml:space="preserve"> в </w:t>
            </w:r>
            <w:r w:rsidRPr="00F910DE">
              <w:rPr>
                <w:rFonts w:ascii="Times New Roman" w:hAnsi="Times New Roman" w:cs="Times New Roman"/>
                <w:b/>
                <w:sz w:val="20"/>
                <w:szCs w:val="20"/>
                <w:lang w:val="en-US"/>
              </w:rPr>
              <w:t>Z</w:t>
            </w:r>
            <w:r w:rsidRPr="00F910DE">
              <w:rPr>
                <w:rFonts w:ascii="Times New Roman" w:hAnsi="Times New Roman" w:cs="Times New Roman"/>
                <w:b/>
                <w:sz w:val="20"/>
                <w:szCs w:val="20"/>
              </w:rPr>
              <w:t>:\Дифференцированный зачет\Проверочная\Текстовый процессор</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 xml:space="preserve">Переименуйте копию в </w:t>
            </w:r>
            <w:r w:rsidRPr="00F910DE">
              <w:rPr>
                <w:rFonts w:ascii="Times New Roman" w:hAnsi="Times New Roman" w:cs="Times New Roman"/>
                <w:b/>
                <w:sz w:val="20"/>
                <w:szCs w:val="20"/>
              </w:rPr>
              <w:t>Греческий салат</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Отредактируйте содержимое файла</w:t>
            </w:r>
          </w:p>
          <w:p w:rsidR="00051CF8" w:rsidRPr="00F910DE" w:rsidRDefault="00051CF8" w:rsidP="00051CF8">
            <w:pPr>
              <w:numPr>
                <w:ilvl w:val="0"/>
                <w:numId w:val="21"/>
              </w:numPr>
              <w:rPr>
                <w:rFonts w:ascii="Times New Roman" w:hAnsi="Times New Roman" w:cs="Times New Roman"/>
                <w:sz w:val="20"/>
                <w:szCs w:val="20"/>
              </w:rPr>
            </w:pPr>
            <w:r w:rsidRPr="00F910DE">
              <w:rPr>
                <w:rFonts w:ascii="Times New Roman" w:hAnsi="Times New Roman" w:cs="Times New Roman"/>
                <w:sz w:val="20"/>
                <w:szCs w:val="20"/>
              </w:rPr>
              <w:t>Проверьте орфографию.</w:t>
            </w:r>
          </w:p>
          <w:p w:rsidR="00051CF8" w:rsidRPr="00F910DE" w:rsidRDefault="00051CF8" w:rsidP="00051CF8">
            <w:pPr>
              <w:numPr>
                <w:ilvl w:val="0"/>
                <w:numId w:val="21"/>
              </w:numPr>
              <w:rPr>
                <w:rFonts w:ascii="Times New Roman" w:hAnsi="Times New Roman" w:cs="Times New Roman"/>
                <w:sz w:val="20"/>
                <w:szCs w:val="20"/>
              </w:rPr>
            </w:pPr>
            <w:r w:rsidRPr="00F910DE">
              <w:rPr>
                <w:rFonts w:ascii="Times New Roman" w:hAnsi="Times New Roman" w:cs="Times New Roman"/>
                <w:sz w:val="20"/>
                <w:szCs w:val="20"/>
              </w:rPr>
              <w:t>Измените поля и ориентацию листа: все поля по 1 см, ориентация – альбомная</w:t>
            </w:r>
          </w:p>
          <w:p w:rsidR="00051CF8" w:rsidRPr="00F910DE" w:rsidRDefault="00051CF8" w:rsidP="00051CF8">
            <w:pPr>
              <w:numPr>
                <w:ilvl w:val="0"/>
                <w:numId w:val="21"/>
              </w:numPr>
              <w:rPr>
                <w:rFonts w:ascii="Times New Roman" w:hAnsi="Times New Roman" w:cs="Times New Roman"/>
                <w:sz w:val="20"/>
                <w:szCs w:val="20"/>
              </w:rPr>
            </w:pPr>
            <w:r w:rsidRPr="00F910DE">
              <w:rPr>
                <w:rFonts w:ascii="Times New Roman" w:hAnsi="Times New Roman" w:cs="Times New Roman"/>
                <w:sz w:val="20"/>
                <w:szCs w:val="20"/>
              </w:rPr>
              <w:t>Вставьте таблицу.</w:t>
            </w:r>
          </w:p>
          <w:p w:rsidR="00051CF8" w:rsidRPr="00F910DE" w:rsidRDefault="00051CF8" w:rsidP="00051CF8">
            <w:pPr>
              <w:numPr>
                <w:ilvl w:val="0"/>
                <w:numId w:val="21"/>
              </w:numPr>
              <w:rPr>
                <w:rFonts w:ascii="Times New Roman" w:hAnsi="Times New Roman" w:cs="Times New Roman"/>
                <w:sz w:val="20"/>
                <w:szCs w:val="20"/>
              </w:rPr>
            </w:pPr>
            <w:r w:rsidRPr="00F910DE">
              <w:rPr>
                <w:rFonts w:ascii="Times New Roman" w:hAnsi="Times New Roman" w:cs="Times New Roman"/>
                <w:sz w:val="20"/>
                <w:szCs w:val="20"/>
              </w:rPr>
              <w:t>Наберите недостающий текст</w:t>
            </w:r>
          </w:p>
          <w:p w:rsidR="00051CF8" w:rsidRPr="00F910DE" w:rsidRDefault="00051CF8" w:rsidP="00051CF8">
            <w:pPr>
              <w:numPr>
                <w:ilvl w:val="0"/>
                <w:numId w:val="21"/>
              </w:numPr>
              <w:rPr>
                <w:rFonts w:ascii="Times New Roman" w:hAnsi="Times New Roman" w:cs="Times New Roman"/>
                <w:sz w:val="20"/>
                <w:szCs w:val="20"/>
              </w:rPr>
            </w:pPr>
            <w:r w:rsidRPr="00F910DE">
              <w:rPr>
                <w:rFonts w:ascii="Times New Roman" w:hAnsi="Times New Roman" w:cs="Times New Roman"/>
                <w:sz w:val="20"/>
                <w:szCs w:val="20"/>
              </w:rPr>
              <w:t xml:space="preserve">Отформатируйте заголовок: выравнивание по центру, размер шрифта 72пт., интервал после – 20пт., шрифт – </w:t>
            </w:r>
            <w:r w:rsidRPr="00F910DE">
              <w:rPr>
                <w:rFonts w:ascii="Times New Roman" w:hAnsi="Times New Roman" w:cs="Times New Roman"/>
                <w:sz w:val="20"/>
                <w:szCs w:val="20"/>
                <w:lang w:val="en-US"/>
              </w:rPr>
              <w:t>Monotype</w:t>
            </w:r>
            <w:r w:rsidRPr="00F910DE">
              <w:rPr>
                <w:rFonts w:ascii="Times New Roman" w:hAnsi="Times New Roman" w:cs="Times New Roman"/>
                <w:sz w:val="20"/>
                <w:szCs w:val="20"/>
              </w:rPr>
              <w:t xml:space="preserve"> </w:t>
            </w:r>
            <w:r w:rsidRPr="00F910DE">
              <w:rPr>
                <w:rFonts w:ascii="Times New Roman" w:hAnsi="Times New Roman" w:cs="Times New Roman"/>
                <w:sz w:val="20"/>
                <w:szCs w:val="20"/>
                <w:lang w:val="en-US"/>
              </w:rPr>
              <w:t>Corsiva</w:t>
            </w:r>
            <w:r w:rsidRPr="00F910DE">
              <w:rPr>
                <w:rFonts w:ascii="Times New Roman" w:hAnsi="Times New Roman" w:cs="Times New Roman"/>
                <w:sz w:val="20"/>
                <w:szCs w:val="20"/>
              </w:rPr>
              <w:t>, цвет текста зеленый, начертание полужирное.</w:t>
            </w:r>
          </w:p>
          <w:p w:rsidR="00051CF8" w:rsidRPr="00F910DE" w:rsidRDefault="00051CF8" w:rsidP="00051CF8">
            <w:pPr>
              <w:numPr>
                <w:ilvl w:val="0"/>
                <w:numId w:val="21"/>
              </w:numPr>
              <w:rPr>
                <w:rFonts w:ascii="Times New Roman" w:hAnsi="Times New Roman" w:cs="Times New Roman"/>
                <w:sz w:val="20"/>
                <w:szCs w:val="20"/>
              </w:rPr>
            </w:pPr>
            <w:r w:rsidRPr="00F910DE">
              <w:rPr>
                <w:rFonts w:ascii="Times New Roman" w:hAnsi="Times New Roman" w:cs="Times New Roman"/>
                <w:sz w:val="20"/>
                <w:szCs w:val="20"/>
              </w:rPr>
              <w:t xml:space="preserve">Следующий абзац: выравнивание по центру, размер 18пт., интервал после – 6пт., вставьте символ часов, используя шрифт </w:t>
            </w:r>
            <w:r w:rsidRPr="00F910DE">
              <w:rPr>
                <w:rFonts w:ascii="Times New Roman" w:hAnsi="Times New Roman" w:cs="Times New Roman"/>
                <w:sz w:val="20"/>
                <w:szCs w:val="20"/>
                <w:lang w:val="en-US"/>
              </w:rPr>
              <w:t>Wingdings</w:t>
            </w:r>
            <w:r w:rsidRPr="00F910DE">
              <w:rPr>
                <w:rFonts w:ascii="Times New Roman" w:hAnsi="Times New Roman" w:cs="Times New Roman"/>
                <w:sz w:val="20"/>
                <w:szCs w:val="20"/>
              </w:rPr>
              <w:t>, начертание полужирное, цвет синий.</w:t>
            </w:r>
          </w:p>
          <w:p w:rsidR="00051CF8" w:rsidRPr="00F910DE" w:rsidRDefault="00051CF8" w:rsidP="00051CF8">
            <w:pPr>
              <w:numPr>
                <w:ilvl w:val="0"/>
                <w:numId w:val="21"/>
              </w:numPr>
              <w:rPr>
                <w:rFonts w:ascii="Times New Roman" w:hAnsi="Times New Roman" w:cs="Times New Roman"/>
                <w:sz w:val="20"/>
                <w:szCs w:val="20"/>
              </w:rPr>
            </w:pPr>
            <w:r w:rsidRPr="00F910DE">
              <w:rPr>
                <w:rFonts w:ascii="Times New Roman" w:hAnsi="Times New Roman" w:cs="Times New Roman"/>
                <w:sz w:val="20"/>
                <w:szCs w:val="20"/>
              </w:rPr>
              <w:t>Третий абзац выровнен по правому краю.</w:t>
            </w:r>
          </w:p>
          <w:p w:rsidR="00051CF8" w:rsidRPr="00F910DE" w:rsidRDefault="00051CF8" w:rsidP="00051CF8">
            <w:pPr>
              <w:numPr>
                <w:ilvl w:val="0"/>
                <w:numId w:val="21"/>
              </w:numPr>
              <w:rPr>
                <w:rFonts w:ascii="Times New Roman" w:hAnsi="Times New Roman" w:cs="Times New Roman"/>
                <w:sz w:val="20"/>
                <w:szCs w:val="20"/>
              </w:rPr>
            </w:pPr>
            <w:r w:rsidRPr="00F910DE">
              <w:rPr>
                <w:rFonts w:ascii="Times New Roman" w:hAnsi="Times New Roman" w:cs="Times New Roman"/>
                <w:sz w:val="20"/>
                <w:szCs w:val="20"/>
              </w:rPr>
              <w:t>Таблица выровнена по центру. Отформатирована с помощь встроенных стилей (примените любой).</w:t>
            </w:r>
          </w:p>
          <w:p w:rsidR="00051CF8" w:rsidRPr="00F910DE" w:rsidRDefault="00051CF8" w:rsidP="00051CF8">
            <w:pPr>
              <w:numPr>
                <w:ilvl w:val="0"/>
                <w:numId w:val="21"/>
              </w:numPr>
              <w:rPr>
                <w:rFonts w:ascii="Times New Roman" w:hAnsi="Times New Roman" w:cs="Times New Roman"/>
                <w:sz w:val="20"/>
                <w:szCs w:val="20"/>
              </w:rPr>
            </w:pPr>
            <w:r w:rsidRPr="00F910DE">
              <w:rPr>
                <w:rFonts w:ascii="Times New Roman" w:hAnsi="Times New Roman" w:cs="Times New Roman"/>
                <w:sz w:val="20"/>
                <w:szCs w:val="20"/>
              </w:rPr>
              <w:t xml:space="preserve">Основной текст представлен в виде маркированного списка (используйте соответствующий тип маркера), размером 13пт., выравнивание по левому краю, шрифт </w:t>
            </w:r>
            <w:r w:rsidRPr="00F910DE">
              <w:rPr>
                <w:rFonts w:ascii="Times New Roman" w:hAnsi="Times New Roman" w:cs="Times New Roman"/>
                <w:sz w:val="20"/>
                <w:szCs w:val="20"/>
                <w:lang w:val="en-US"/>
              </w:rPr>
              <w:t>Arial</w:t>
            </w:r>
            <w:r w:rsidRPr="00F910DE">
              <w:rPr>
                <w:rFonts w:ascii="Times New Roman" w:hAnsi="Times New Roman" w:cs="Times New Roman"/>
                <w:sz w:val="20"/>
                <w:szCs w:val="20"/>
              </w:rPr>
              <w:t>.</w:t>
            </w:r>
          </w:p>
          <w:p w:rsidR="00051CF8" w:rsidRPr="00F910DE" w:rsidRDefault="00051CF8" w:rsidP="00051CF8">
            <w:pPr>
              <w:numPr>
                <w:ilvl w:val="0"/>
                <w:numId w:val="21"/>
              </w:numPr>
              <w:rPr>
                <w:rFonts w:ascii="Times New Roman" w:hAnsi="Times New Roman" w:cs="Times New Roman"/>
                <w:sz w:val="20"/>
                <w:szCs w:val="20"/>
              </w:rPr>
            </w:pPr>
            <w:r w:rsidRPr="00F910DE">
              <w:rPr>
                <w:rFonts w:ascii="Times New Roman" w:hAnsi="Times New Roman" w:cs="Times New Roman"/>
                <w:sz w:val="20"/>
                <w:szCs w:val="20"/>
              </w:rPr>
              <w:lastRenderedPageBreak/>
              <w:t xml:space="preserve">Добавьте рисунок в документ </w:t>
            </w:r>
            <w:proofErr w:type="gramStart"/>
            <w:r w:rsidRPr="00F910DE">
              <w:rPr>
                <w:rFonts w:ascii="Times New Roman" w:hAnsi="Times New Roman" w:cs="Times New Roman"/>
                <w:sz w:val="20"/>
                <w:szCs w:val="20"/>
              </w:rPr>
              <w:t>из Рабочий стол</w:t>
            </w:r>
            <w:proofErr w:type="gramEnd"/>
            <w:r w:rsidRPr="00F910DE">
              <w:rPr>
                <w:rFonts w:ascii="Times New Roman" w:hAnsi="Times New Roman" w:cs="Times New Roman"/>
                <w:sz w:val="20"/>
                <w:szCs w:val="20"/>
              </w:rPr>
              <w:t>/Ссылки/Ресурсу/Учебные файлы/Компьютерные дисциплины/</w:t>
            </w:r>
            <w:proofErr w:type="spellStart"/>
            <w:r w:rsidRPr="00F910DE">
              <w:rPr>
                <w:rFonts w:ascii="Times New Roman" w:hAnsi="Times New Roman" w:cs="Times New Roman"/>
                <w:sz w:val="20"/>
                <w:szCs w:val="20"/>
              </w:rPr>
              <w:t>Дифзачет</w:t>
            </w:r>
            <w:proofErr w:type="spellEnd"/>
            <w:r w:rsidRPr="00F910DE">
              <w:rPr>
                <w:rFonts w:ascii="Times New Roman" w:hAnsi="Times New Roman" w:cs="Times New Roman"/>
                <w:sz w:val="20"/>
                <w:szCs w:val="20"/>
              </w:rPr>
              <w:t xml:space="preserve"> 1 курс/Греческий. Установите высоту рисунка 5 см., обтекание вокруг рамки. Расположите рисунок в соответствие с образцом.</w:t>
            </w:r>
          </w:p>
          <w:p w:rsidR="00051CF8" w:rsidRPr="00F910DE" w:rsidRDefault="00051CF8" w:rsidP="00051CF8">
            <w:pPr>
              <w:numPr>
                <w:ilvl w:val="0"/>
                <w:numId w:val="21"/>
              </w:numPr>
              <w:rPr>
                <w:rFonts w:ascii="Times New Roman" w:hAnsi="Times New Roman" w:cs="Times New Roman"/>
                <w:sz w:val="20"/>
                <w:szCs w:val="20"/>
              </w:rPr>
            </w:pPr>
            <w:r w:rsidRPr="00F910DE">
              <w:rPr>
                <w:rFonts w:ascii="Times New Roman" w:hAnsi="Times New Roman" w:cs="Times New Roman"/>
                <w:sz w:val="20"/>
                <w:szCs w:val="20"/>
              </w:rPr>
              <w:t>Добавьте рамку в виде верхней и нижней границы листа.</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noProof/>
                <w:sz w:val="20"/>
                <w:szCs w:val="20"/>
                <w:lang w:eastAsia="ru-RU"/>
              </w:rPr>
              <w:drawing>
                <wp:inline distT="0" distB="0" distL="0" distR="0" wp14:anchorId="576D4B65" wp14:editId="16F256F5">
                  <wp:extent cx="5762625" cy="4097655"/>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cstate="print">
                            <a:extLst>
                              <a:ext uri="{28A0092B-C50C-407E-A947-70E740481C1C}">
                                <a14:useLocalDpi xmlns:a14="http://schemas.microsoft.com/office/drawing/2010/main" val="0"/>
                              </a:ext>
                            </a:extLst>
                          </a:blip>
                          <a:srcRect l="21692" t="13766" r="21477" b="14413"/>
                          <a:stretch>
                            <a:fillRect/>
                          </a:stretch>
                        </pic:blipFill>
                        <pic:spPr bwMode="auto">
                          <a:xfrm>
                            <a:off x="0" y="0"/>
                            <a:ext cx="5762625" cy="4097655"/>
                          </a:xfrm>
                          <a:prstGeom prst="rect">
                            <a:avLst/>
                          </a:prstGeom>
                          <a:noFill/>
                          <a:ln>
                            <a:noFill/>
                          </a:ln>
                        </pic:spPr>
                      </pic:pic>
                    </a:graphicData>
                  </a:graphic>
                </wp:inline>
              </w:drawing>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Упакуйте папку Дифференцированный зачет в архив Зачет, защитив его паролем. В качестве пароля укажите вашу фамилию.</w:t>
            </w:r>
          </w:p>
          <w:p w:rsidR="00051CF8" w:rsidRPr="00F910DE"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0"/>
                <w:szCs w:val="20"/>
              </w:rPr>
            </w:pPr>
            <w:r w:rsidRPr="00F910DE">
              <w:rPr>
                <w:rFonts w:ascii="Times New Roman" w:hAnsi="Times New Roman" w:cs="Times New Roman"/>
                <w:sz w:val="20"/>
                <w:szCs w:val="20"/>
              </w:rPr>
              <w:t>Удалите оригинал с сетевого диска.</w:t>
            </w:r>
          </w:p>
        </w:tc>
      </w:tr>
      <w:tr w:rsidR="00051CF8" w:rsidRPr="00F910DE" w:rsidTr="00D970B5">
        <w:trPr>
          <w:trHeight w:hRule="exact" w:val="1028"/>
          <w:jc w:val="center"/>
        </w:trPr>
        <w:tc>
          <w:tcPr>
            <w:tcW w:w="5286" w:type="dxa"/>
            <w:tcBorders>
              <w:top w:val="single" w:sz="4" w:space="0" w:color="auto"/>
              <w:left w:val="single" w:sz="4" w:space="0" w:color="auto"/>
              <w:bottom w:val="single" w:sz="4" w:space="0" w:color="auto"/>
              <w:right w:val="single" w:sz="4" w:space="0" w:color="auto"/>
            </w:tcBorders>
            <w:vAlign w:val="center"/>
          </w:tcPr>
          <w:p w:rsidR="00051CF8" w:rsidRPr="00F910DE" w:rsidRDefault="00051CF8" w:rsidP="00051CF8">
            <w:pPr>
              <w:tabs>
                <w:tab w:val="left" w:pos="0"/>
              </w:tabs>
              <w:rPr>
                <w:rFonts w:ascii="Times New Roman" w:hAnsi="Times New Roman" w:cs="Times New Roman"/>
                <w:sz w:val="20"/>
                <w:szCs w:val="20"/>
              </w:rPr>
            </w:pPr>
          </w:p>
        </w:tc>
        <w:tc>
          <w:tcPr>
            <w:tcW w:w="4200" w:type="dxa"/>
            <w:tcBorders>
              <w:top w:val="single" w:sz="4" w:space="0" w:color="auto"/>
              <w:left w:val="single" w:sz="4" w:space="0" w:color="auto"/>
              <w:bottom w:val="single" w:sz="4" w:space="0" w:color="auto"/>
              <w:right w:val="single" w:sz="4" w:space="0" w:color="auto"/>
            </w:tcBorders>
            <w:vAlign w:val="center"/>
          </w:tcPr>
          <w:p w:rsidR="00051CF8" w:rsidRPr="00894EE2" w:rsidRDefault="00051CF8" w:rsidP="00051CF8">
            <w:pPr>
              <w:tabs>
                <w:tab w:val="left" w:pos="0"/>
              </w:tabs>
              <w:rPr>
                <w:rFonts w:ascii="Times New Roman" w:hAnsi="Times New Roman" w:cs="Times New Roman"/>
                <w:sz w:val="20"/>
                <w:szCs w:val="20"/>
              </w:rPr>
            </w:pPr>
            <w:r w:rsidRPr="00894EE2">
              <w:rPr>
                <w:rFonts w:ascii="Times New Roman" w:hAnsi="Times New Roman" w:cs="Times New Roman"/>
                <w:sz w:val="20"/>
                <w:szCs w:val="20"/>
              </w:rPr>
              <w:t>Председатель ЦК: __________/</w:t>
            </w:r>
            <w:r>
              <w:rPr>
                <w:rFonts w:ascii="Times New Roman" w:hAnsi="Times New Roman" w:cs="Times New Roman"/>
                <w:sz w:val="20"/>
                <w:szCs w:val="20"/>
              </w:rPr>
              <w:t xml:space="preserve">О.А. </w:t>
            </w:r>
            <w:proofErr w:type="gramStart"/>
            <w:r>
              <w:rPr>
                <w:rFonts w:ascii="Times New Roman" w:hAnsi="Times New Roman" w:cs="Times New Roman"/>
                <w:sz w:val="20"/>
                <w:szCs w:val="20"/>
              </w:rPr>
              <w:t>Козлова</w:t>
            </w:r>
            <w:r w:rsidRPr="00894EE2">
              <w:rPr>
                <w:rFonts w:ascii="Times New Roman" w:hAnsi="Times New Roman" w:cs="Times New Roman"/>
                <w:sz w:val="20"/>
                <w:szCs w:val="20"/>
              </w:rPr>
              <w:t>./</w:t>
            </w:r>
            <w:proofErr w:type="gramEnd"/>
          </w:p>
          <w:p w:rsidR="00051CF8" w:rsidRPr="00894EE2" w:rsidRDefault="00051CF8" w:rsidP="00051CF8">
            <w:pPr>
              <w:jc w:val="both"/>
              <w:rPr>
                <w:rFonts w:ascii="Times New Roman" w:hAnsi="Times New Roman" w:cs="Times New Roman"/>
                <w:sz w:val="20"/>
                <w:szCs w:val="20"/>
              </w:rPr>
            </w:pPr>
          </w:p>
        </w:tc>
      </w:tr>
    </w:tbl>
    <w:p w:rsidR="00D739A7" w:rsidRPr="0054265B" w:rsidRDefault="00D739A7" w:rsidP="00D739A7">
      <w:pPr>
        <w:jc w:val="center"/>
        <w:rPr>
          <w:rFonts w:ascii="Times New Roman" w:hAnsi="Times New Roman" w:cs="Times New Roman"/>
          <w:sz w:val="24"/>
          <w:szCs w:val="24"/>
        </w:rPr>
      </w:pPr>
      <w:r w:rsidRPr="0054265B">
        <w:rPr>
          <w:rFonts w:ascii="Times New Roman" w:hAnsi="Times New Roman" w:cs="Times New Roman"/>
          <w:sz w:val="24"/>
          <w:szCs w:val="24"/>
        </w:rPr>
        <w:br w:type="page"/>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200"/>
      </w:tblGrid>
      <w:tr w:rsidR="00051CF8" w:rsidRPr="00F910DE"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894EE2"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sz w:val="20"/>
                <w:szCs w:val="20"/>
              </w:rPr>
            </w:pPr>
            <w:r>
              <w:rPr>
                <w:rFonts w:ascii="Times New Roman" w:hAnsi="Times New Roman" w:cs="Times New Roman"/>
                <w:sz w:val="20"/>
                <w:szCs w:val="20"/>
              </w:rPr>
              <w:lastRenderedPageBreak/>
              <w:t>Дисциплина: УПУУ.03</w:t>
            </w:r>
            <w:r w:rsidRPr="00894EE2">
              <w:rPr>
                <w:rFonts w:ascii="Times New Roman" w:hAnsi="Times New Roman" w:cs="Times New Roman"/>
                <w:sz w:val="20"/>
                <w:szCs w:val="20"/>
              </w:rPr>
              <w:t xml:space="preserve"> Информатика</w:t>
            </w:r>
          </w:p>
        </w:tc>
      </w:tr>
      <w:tr w:rsidR="00051CF8" w:rsidRPr="00F910DE"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F910DE"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F910DE">
              <w:rPr>
                <w:rFonts w:ascii="Times New Roman" w:hAnsi="Times New Roman" w:cs="Times New Roman"/>
                <w:b/>
                <w:bCs/>
                <w:sz w:val="20"/>
                <w:szCs w:val="20"/>
              </w:rPr>
              <w:t>Задание на дифференцированный зачет №8</w:t>
            </w:r>
          </w:p>
        </w:tc>
      </w:tr>
      <w:tr w:rsidR="00051CF8" w:rsidRPr="00F910DE"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Создайте дерево папок на своем сетевом диске, предварительно очистив его содержимое</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noProof/>
                <w:sz w:val="20"/>
                <w:szCs w:val="20"/>
                <w:lang w:eastAsia="ru-RU"/>
              </w:rPr>
              <w:drawing>
                <wp:inline distT="0" distB="0" distL="0" distR="0" wp14:anchorId="36D2EEF1" wp14:editId="552560CD">
                  <wp:extent cx="5762625" cy="1518285"/>
                  <wp:effectExtent l="0" t="0" r="9525"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1518285"/>
                          </a:xfrm>
                          <a:prstGeom prst="rect">
                            <a:avLst/>
                          </a:prstGeom>
                          <a:noFill/>
                          <a:ln>
                            <a:noFill/>
                          </a:ln>
                        </pic:spPr>
                      </pic:pic>
                    </a:graphicData>
                  </a:graphic>
                </wp:inline>
              </w:drawing>
            </w:r>
          </w:p>
          <w:p w:rsidR="00051CF8" w:rsidRPr="00F910DE" w:rsidRDefault="00051CF8" w:rsidP="00051CF8">
            <w:pPr>
              <w:rPr>
                <w:rFonts w:ascii="Times New Roman" w:hAnsi="Times New Roman" w:cs="Times New Roman"/>
                <w:b/>
                <w:sz w:val="20"/>
                <w:szCs w:val="20"/>
              </w:rPr>
            </w:pPr>
            <w:r w:rsidRPr="00F910DE">
              <w:rPr>
                <w:rFonts w:ascii="Times New Roman" w:hAnsi="Times New Roman" w:cs="Times New Roman"/>
                <w:sz w:val="20"/>
                <w:szCs w:val="20"/>
              </w:rPr>
              <w:t xml:space="preserve">Скопируйте файл </w:t>
            </w:r>
            <w:r w:rsidRPr="00F910DE">
              <w:rPr>
                <w:rFonts w:ascii="Times New Roman" w:hAnsi="Times New Roman" w:cs="Times New Roman"/>
                <w:b/>
                <w:sz w:val="20"/>
                <w:szCs w:val="20"/>
              </w:rPr>
              <w:t>Рабочий стол\Ссылки\Ресурсы\Учебные файлы\Компьютерные дисциплины\</w:t>
            </w:r>
            <w:proofErr w:type="spellStart"/>
            <w:r w:rsidRPr="00F910DE">
              <w:rPr>
                <w:rFonts w:ascii="Times New Roman" w:hAnsi="Times New Roman" w:cs="Times New Roman"/>
                <w:b/>
                <w:sz w:val="20"/>
                <w:szCs w:val="20"/>
              </w:rPr>
              <w:t>Дифзачет</w:t>
            </w:r>
            <w:proofErr w:type="spellEnd"/>
            <w:r w:rsidRPr="00F910DE">
              <w:rPr>
                <w:rFonts w:ascii="Times New Roman" w:hAnsi="Times New Roman" w:cs="Times New Roman"/>
                <w:b/>
                <w:sz w:val="20"/>
                <w:szCs w:val="20"/>
              </w:rPr>
              <w:t xml:space="preserve"> 1 курс\Задача1.8</w:t>
            </w:r>
            <w:r w:rsidRPr="00F910DE">
              <w:rPr>
                <w:rFonts w:ascii="Times New Roman" w:hAnsi="Times New Roman" w:cs="Times New Roman"/>
                <w:sz w:val="20"/>
                <w:szCs w:val="20"/>
              </w:rPr>
              <w:t xml:space="preserve"> в </w:t>
            </w:r>
            <w:r w:rsidRPr="00F910DE">
              <w:rPr>
                <w:rFonts w:ascii="Times New Roman" w:hAnsi="Times New Roman" w:cs="Times New Roman"/>
                <w:b/>
                <w:sz w:val="20"/>
                <w:szCs w:val="20"/>
                <w:lang w:val="en-US"/>
              </w:rPr>
              <w:t>Z</w:t>
            </w:r>
            <w:r w:rsidRPr="00F910DE">
              <w:rPr>
                <w:rFonts w:ascii="Times New Roman" w:hAnsi="Times New Roman" w:cs="Times New Roman"/>
                <w:b/>
                <w:sz w:val="20"/>
                <w:szCs w:val="20"/>
              </w:rPr>
              <w:t>:\Дифференцированный зачет\Проверочная\Табличный процессор</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 xml:space="preserve">Переименуйте копию в </w:t>
            </w:r>
            <w:r w:rsidRPr="00F910DE">
              <w:rPr>
                <w:rFonts w:ascii="Times New Roman" w:hAnsi="Times New Roman" w:cs="Times New Roman"/>
                <w:b/>
                <w:sz w:val="20"/>
                <w:szCs w:val="20"/>
              </w:rPr>
              <w:t>Война</w:t>
            </w:r>
            <w:r w:rsidRPr="00F910DE">
              <w:rPr>
                <w:rFonts w:ascii="Times New Roman" w:hAnsi="Times New Roman" w:cs="Times New Roman"/>
                <w:sz w:val="20"/>
                <w:szCs w:val="20"/>
              </w:rPr>
              <w:t>.</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Откройте файл и выполните задание.</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Сохраните изменения.</w:t>
            </w:r>
          </w:p>
          <w:p w:rsidR="00051CF8" w:rsidRPr="00F910DE" w:rsidRDefault="00051CF8" w:rsidP="00051CF8">
            <w:pPr>
              <w:rPr>
                <w:rFonts w:ascii="Times New Roman" w:hAnsi="Times New Roman" w:cs="Times New Roman"/>
                <w:b/>
                <w:sz w:val="20"/>
                <w:szCs w:val="20"/>
              </w:rPr>
            </w:pPr>
            <w:r w:rsidRPr="00F910DE">
              <w:rPr>
                <w:rFonts w:ascii="Times New Roman" w:hAnsi="Times New Roman" w:cs="Times New Roman"/>
                <w:sz w:val="20"/>
                <w:szCs w:val="20"/>
              </w:rPr>
              <w:t xml:space="preserve">Скопируйте файл </w:t>
            </w:r>
            <w:r w:rsidRPr="00F910DE">
              <w:rPr>
                <w:rFonts w:ascii="Times New Roman" w:hAnsi="Times New Roman" w:cs="Times New Roman"/>
                <w:b/>
                <w:sz w:val="20"/>
                <w:szCs w:val="20"/>
              </w:rPr>
              <w:t>Рабочий стол\Ссылки\Ресурсы\Учебные файлы\Компьютерные дисциплины\</w:t>
            </w:r>
            <w:proofErr w:type="spellStart"/>
            <w:r w:rsidRPr="00F910DE">
              <w:rPr>
                <w:rFonts w:ascii="Times New Roman" w:hAnsi="Times New Roman" w:cs="Times New Roman"/>
                <w:b/>
                <w:sz w:val="20"/>
                <w:szCs w:val="20"/>
              </w:rPr>
              <w:t>Дифзачет</w:t>
            </w:r>
            <w:proofErr w:type="spellEnd"/>
            <w:r w:rsidRPr="00F910DE">
              <w:rPr>
                <w:rFonts w:ascii="Times New Roman" w:hAnsi="Times New Roman" w:cs="Times New Roman"/>
                <w:b/>
                <w:sz w:val="20"/>
                <w:szCs w:val="20"/>
              </w:rPr>
              <w:t xml:space="preserve"> 1 курс\Задача2.8</w:t>
            </w:r>
            <w:r w:rsidRPr="00F910DE">
              <w:rPr>
                <w:rFonts w:ascii="Times New Roman" w:hAnsi="Times New Roman" w:cs="Times New Roman"/>
                <w:sz w:val="20"/>
                <w:szCs w:val="20"/>
              </w:rPr>
              <w:t xml:space="preserve">в </w:t>
            </w:r>
            <w:r w:rsidRPr="00F910DE">
              <w:rPr>
                <w:rFonts w:ascii="Times New Roman" w:hAnsi="Times New Roman" w:cs="Times New Roman"/>
                <w:b/>
                <w:sz w:val="20"/>
                <w:szCs w:val="20"/>
                <w:lang w:val="en-US"/>
              </w:rPr>
              <w:t>Z</w:t>
            </w:r>
            <w:r w:rsidRPr="00F910DE">
              <w:rPr>
                <w:rFonts w:ascii="Times New Roman" w:hAnsi="Times New Roman" w:cs="Times New Roman"/>
                <w:b/>
                <w:sz w:val="20"/>
                <w:szCs w:val="20"/>
              </w:rPr>
              <w:t>:\Дифференцированный зачет\Проверочная\Табличный процессор</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 xml:space="preserve">Переименуйте копию в </w:t>
            </w:r>
            <w:r w:rsidRPr="00F910DE">
              <w:rPr>
                <w:rFonts w:ascii="Times New Roman" w:hAnsi="Times New Roman" w:cs="Times New Roman"/>
                <w:b/>
                <w:sz w:val="20"/>
                <w:szCs w:val="20"/>
              </w:rPr>
              <w:t>Клуб</w:t>
            </w:r>
            <w:r w:rsidRPr="00F910DE">
              <w:rPr>
                <w:rFonts w:ascii="Times New Roman" w:hAnsi="Times New Roman" w:cs="Times New Roman"/>
                <w:sz w:val="20"/>
                <w:szCs w:val="20"/>
              </w:rPr>
              <w:t>.</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Откройте файл и выполните расчеты.</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Сохраните изменения.</w:t>
            </w:r>
          </w:p>
          <w:p w:rsidR="00051CF8" w:rsidRPr="00F910DE" w:rsidRDefault="00051CF8" w:rsidP="00051CF8">
            <w:pPr>
              <w:rPr>
                <w:rFonts w:ascii="Times New Roman" w:hAnsi="Times New Roman" w:cs="Times New Roman"/>
                <w:b/>
                <w:sz w:val="20"/>
                <w:szCs w:val="20"/>
              </w:rPr>
            </w:pPr>
            <w:r w:rsidRPr="00F910DE">
              <w:rPr>
                <w:rFonts w:ascii="Times New Roman" w:hAnsi="Times New Roman" w:cs="Times New Roman"/>
                <w:sz w:val="20"/>
                <w:szCs w:val="20"/>
              </w:rPr>
              <w:t xml:space="preserve">Скопируйте файл </w:t>
            </w:r>
            <w:r w:rsidRPr="00F910DE">
              <w:rPr>
                <w:rFonts w:ascii="Times New Roman" w:hAnsi="Times New Roman" w:cs="Times New Roman"/>
                <w:b/>
                <w:sz w:val="20"/>
                <w:szCs w:val="20"/>
              </w:rPr>
              <w:t>Рабочий стол\Ссылки\Ресурсы\Учебные файлы\Компьютерные дисциплины\</w:t>
            </w:r>
            <w:proofErr w:type="spellStart"/>
            <w:r w:rsidRPr="00F910DE">
              <w:rPr>
                <w:rFonts w:ascii="Times New Roman" w:hAnsi="Times New Roman" w:cs="Times New Roman"/>
                <w:b/>
                <w:sz w:val="20"/>
                <w:szCs w:val="20"/>
              </w:rPr>
              <w:t>Дифзачет</w:t>
            </w:r>
            <w:proofErr w:type="spellEnd"/>
            <w:r w:rsidRPr="00F910DE">
              <w:rPr>
                <w:rFonts w:ascii="Times New Roman" w:hAnsi="Times New Roman" w:cs="Times New Roman"/>
                <w:b/>
                <w:sz w:val="20"/>
                <w:szCs w:val="20"/>
              </w:rPr>
              <w:t xml:space="preserve"> 1 курс\Спортивная гимнастика </w:t>
            </w:r>
            <w:r w:rsidRPr="00F910DE">
              <w:rPr>
                <w:rFonts w:ascii="Times New Roman" w:hAnsi="Times New Roman" w:cs="Times New Roman"/>
                <w:sz w:val="20"/>
                <w:szCs w:val="20"/>
              </w:rPr>
              <w:t>в</w:t>
            </w:r>
            <w:r w:rsidRPr="00F910DE">
              <w:rPr>
                <w:rFonts w:ascii="Times New Roman" w:hAnsi="Times New Roman" w:cs="Times New Roman"/>
                <w:b/>
                <w:sz w:val="20"/>
                <w:szCs w:val="20"/>
              </w:rPr>
              <w:t xml:space="preserve"> </w:t>
            </w:r>
            <w:r w:rsidRPr="00F910DE">
              <w:rPr>
                <w:rFonts w:ascii="Times New Roman" w:hAnsi="Times New Roman" w:cs="Times New Roman"/>
                <w:b/>
                <w:sz w:val="20"/>
                <w:szCs w:val="20"/>
                <w:lang w:val="en-US"/>
              </w:rPr>
              <w:t>Z</w:t>
            </w:r>
            <w:r w:rsidRPr="00F910DE">
              <w:rPr>
                <w:rFonts w:ascii="Times New Roman" w:hAnsi="Times New Roman" w:cs="Times New Roman"/>
                <w:b/>
                <w:sz w:val="20"/>
                <w:szCs w:val="20"/>
              </w:rPr>
              <w:t>:\Дифференцированный зачет\Проверочная\Базы данных</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Откройте файл и выполните задание</w:t>
            </w:r>
          </w:p>
          <w:p w:rsidR="00051CF8" w:rsidRPr="00F910DE" w:rsidRDefault="00051CF8" w:rsidP="00051CF8">
            <w:pPr>
              <w:numPr>
                <w:ilvl w:val="0"/>
                <w:numId w:val="22"/>
              </w:numPr>
              <w:rPr>
                <w:rFonts w:ascii="Times New Roman" w:hAnsi="Times New Roman" w:cs="Times New Roman"/>
                <w:sz w:val="20"/>
                <w:szCs w:val="20"/>
              </w:rPr>
            </w:pPr>
            <w:r w:rsidRPr="00F910DE">
              <w:rPr>
                <w:rFonts w:ascii="Times New Roman" w:hAnsi="Times New Roman" w:cs="Times New Roman"/>
                <w:sz w:val="20"/>
                <w:szCs w:val="20"/>
              </w:rPr>
              <w:t>Определить первичный ключ таблицы</w:t>
            </w:r>
          </w:p>
          <w:p w:rsidR="00051CF8" w:rsidRPr="00F910DE" w:rsidRDefault="00051CF8" w:rsidP="00051CF8">
            <w:pPr>
              <w:numPr>
                <w:ilvl w:val="0"/>
                <w:numId w:val="22"/>
              </w:numPr>
              <w:rPr>
                <w:rFonts w:ascii="Times New Roman" w:hAnsi="Times New Roman" w:cs="Times New Roman"/>
                <w:sz w:val="20"/>
                <w:szCs w:val="20"/>
              </w:rPr>
            </w:pPr>
            <w:r w:rsidRPr="00F910DE">
              <w:rPr>
                <w:rFonts w:ascii="Times New Roman" w:hAnsi="Times New Roman" w:cs="Times New Roman"/>
                <w:sz w:val="20"/>
                <w:szCs w:val="20"/>
              </w:rPr>
              <w:t>Создать следующие запросы:</w:t>
            </w:r>
          </w:p>
          <w:p w:rsidR="00051CF8" w:rsidRPr="00F910DE" w:rsidRDefault="00051CF8" w:rsidP="00051CF8">
            <w:pPr>
              <w:numPr>
                <w:ilvl w:val="0"/>
                <w:numId w:val="23"/>
              </w:numPr>
              <w:jc w:val="both"/>
              <w:rPr>
                <w:rFonts w:ascii="Times New Roman" w:hAnsi="Times New Roman" w:cs="Times New Roman"/>
                <w:sz w:val="20"/>
                <w:szCs w:val="20"/>
              </w:rPr>
            </w:pPr>
            <w:r w:rsidRPr="00F910DE">
              <w:rPr>
                <w:rFonts w:ascii="Times New Roman" w:hAnsi="Times New Roman" w:cs="Times New Roman"/>
                <w:sz w:val="20"/>
                <w:szCs w:val="20"/>
              </w:rPr>
              <w:t>Вывести на экран данные о спортсменах, получивших за снаряд «конь» более 9,000, но менее 9,625 баллов</w:t>
            </w:r>
          </w:p>
          <w:p w:rsidR="00051CF8" w:rsidRPr="00F910DE" w:rsidRDefault="00051CF8" w:rsidP="00051CF8">
            <w:pPr>
              <w:numPr>
                <w:ilvl w:val="0"/>
                <w:numId w:val="23"/>
              </w:numPr>
              <w:jc w:val="both"/>
              <w:rPr>
                <w:rFonts w:ascii="Times New Roman" w:hAnsi="Times New Roman" w:cs="Times New Roman"/>
                <w:sz w:val="20"/>
                <w:szCs w:val="20"/>
              </w:rPr>
            </w:pPr>
            <w:r w:rsidRPr="00F910DE">
              <w:rPr>
                <w:rFonts w:ascii="Times New Roman" w:hAnsi="Times New Roman" w:cs="Times New Roman"/>
                <w:sz w:val="20"/>
                <w:szCs w:val="20"/>
              </w:rPr>
              <w:t>Вывести на экран данные о спортсменах из всех стран, кроме России</w:t>
            </w:r>
          </w:p>
          <w:p w:rsidR="00051CF8" w:rsidRPr="00F910DE" w:rsidRDefault="00051CF8" w:rsidP="00051CF8">
            <w:pPr>
              <w:numPr>
                <w:ilvl w:val="0"/>
                <w:numId w:val="23"/>
              </w:numPr>
              <w:jc w:val="both"/>
              <w:rPr>
                <w:rFonts w:ascii="Times New Roman" w:hAnsi="Times New Roman" w:cs="Times New Roman"/>
                <w:sz w:val="20"/>
                <w:szCs w:val="20"/>
              </w:rPr>
            </w:pPr>
            <w:r w:rsidRPr="00F910DE">
              <w:rPr>
                <w:rFonts w:ascii="Times New Roman" w:hAnsi="Times New Roman" w:cs="Times New Roman"/>
                <w:sz w:val="20"/>
                <w:szCs w:val="20"/>
              </w:rPr>
              <w:t>Вывести на экран данные о спортсменах из Франции и России, получивших за снаряд «перекладина» менее 9,500</w:t>
            </w:r>
          </w:p>
          <w:p w:rsidR="00051CF8" w:rsidRPr="00F910DE" w:rsidRDefault="00051CF8" w:rsidP="00051CF8">
            <w:pPr>
              <w:numPr>
                <w:ilvl w:val="0"/>
                <w:numId w:val="23"/>
              </w:numPr>
              <w:jc w:val="both"/>
              <w:rPr>
                <w:rFonts w:ascii="Times New Roman" w:hAnsi="Times New Roman" w:cs="Times New Roman"/>
                <w:sz w:val="20"/>
                <w:szCs w:val="20"/>
              </w:rPr>
            </w:pPr>
            <w:r w:rsidRPr="00F910DE">
              <w:rPr>
                <w:rFonts w:ascii="Times New Roman" w:hAnsi="Times New Roman" w:cs="Times New Roman"/>
                <w:sz w:val="20"/>
                <w:szCs w:val="20"/>
              </w:rPr>
              <w:t>Вывести на экран все сведения о спортсменах, получивших хотя бы одну оценку ниже 9,000 баллов</w:t>
            </w:r>
          </w:p>
          <w:p w:rsidR="00051CF8" w:rsidRPr="00F910DE" w:rsidRDefault="00051CF8" w:rsidP="00051CF8">
            <w:pPr>
              <w:numPr>
                <w:ilvl w:val="0"/>
                <w:numId w:val="22"/>
              </w:numPr>
              <w:rPr>
                <w:rFonts w:ascii="Times New Roman" w:hAnsi="Times New Roman" w:cs="Times New Roman"/>
                <w:sz w:val="20"/>
                <w:szCs w:val="20"/>
              </w:rPr>
            </w:pPr>
            <w:r w:rsidRPr="00F910DE">
              <w:rPr>
                <w:rFonts w:ascii="Times New Roman" w:hAnsi="Times New Roman" w:cs="Times New Roman"/>
                <w:sz w:val="20"/>
                <w:szCs w:val="20"/>
              </w:rPr>
              <w:t>Создать форму для просмотра и ввода данных</w:t>
            </w:r>
          </w:p>
          <w:p w:rsidR="00051CF8" w:rsidRPr="00F910DE" w:rsidRDefault="00051CF8" w:rsidP="00051CF8">
            <w:pPr>
              <w:numPr>
                <w:ilvl w:val="0"/>
                <w:numId w:val="22"/>
              </w:numPr>
              <w:rPr>
                <w:rFonts w:ascii="Times New Roman" w:hAnsi="Times New Roman" w:cs="Times New Roman"/>
                <w:sz w:val="20"/>
                <w:szCs w:val="20"/>
              </w:rPr>
            </w:pPr>
            <w:r w:rsidRPr="00F910DE">
              <w:rPr>
                <w:rFonts w:ascii="Times New Roman" w:hAnsi="Times New Roman" w:cs="Times New Roman"/>
                <w:sz w:val="20"/>
                <w:szCs w:val="20"/>
              </w:rPr>
              <w:t>Создать отчет для печати данных таблицы</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Сохраните изменения.</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 xml:space="preserve">Скопируйте файл Рабочий </w:t>
            </w:r>
            <w:r w:rsidRPr="00F910DE">
              <w:rPr>
                <w:rFonts w:ascii="Times New Roman" w:hAnsi="Times New Roman" w:cs="Times New Roman"/>
                <w:b/>
                <w:sz w:val="20"/>
                <w:szCs w:val="20"/>
              </w:rPr>
              <w:t>стол\Ссылки\Ресурсы\Учебные файлы\Компьютерные дисциплины\</w:t>
            </w:r>
            <w:proofErr w:type="spellStart"/>
            <w:r w:rsidRPr="00F910DE">
              <w:rPr>
                <w:rFonts w:ascii="Times New Roman" w:hAnsi="Times New Roman" w:cs="Times New Roman"/>
                <w:b/>
                <w:sz w:val="20"/>
                <w:szCs w:val="20"/>
              </w:rPr>
              <w:t>Дифзачет</w:t>
            </w:r>
            <w:proofErr w:type="spellEnd"/>
            <w:r w:rsidRPr="00F910DE">
              <w:rPr>
                <w:rFonts w:ascii="Times New Roman" w:hAnsi="Times New Roman" w:cs="Times New Roman"/>
                <w:b/>
                <w:sz w:val="20"/>
                <w:szCs w:val="20"/>
              </w:rPr>
              <w:t xml:space="preserve"> 1 курс\Вариант8.</w:t>
            </w:r>
            <w:r w:rsidRPr="00F910DE">
              <w:rPr>
                <w:rFonts w:ascii="Times New Roman" w:hAnsi="Times New Roman" w:cs="Times New Roman"/>
                <w:b/>
                <w:sz w:val="20"/>
                <w:szCs w:val="20"/>
                <w:lang w:val="en-US"/>
              </w:rPr>
              <w:t>doc</w:t>
            </w:r>
            <w:r w:rsidRPr="00F910DE">
              <w:rPr>
                <w:rFonts w:ascii="Times New Roman" w:hAnsi="Times New Roman" w:cs="Times New Roman"/>
                <w:sz w:val="20"/>
                <w:szCs w:val="20"/>
              </w:rPr>
              <w:t xml:space="preserve"> в </w:t>
            </w:r>
            <w:r w:rsidRPr="00F910DE">
              <w:rPr>
                <w:rFonts w:ascii="Times New Roman" w:hAnsi="Times New Roman" w:cs="Times New Roman"/>
                <w:b/>
                <w:sz w:val="20"/>
                <w:szCs w:val="20"/>
                <w:lang w:val="en-US"/>
              </w:rPr>
              <w:t>Z</w:t>
            </w:r>
            <w:r w:rsidRPr="00F910DE">
              <w:rPr>
                <w:rFonts w:ascii="Times New Roman" w:hAnsi="Times New Roman" w:cs="Times New Roman"/>
                <w:b/>
                <w:sz w:val="20"/>
                <w:szCs w:val="20"/>
              </w:rPr>
              <w:t>:\Дифференцированный зачет\Проверочная\Текстовый процессор</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 xml:space="preserve">Переименуйте копию в </w:t>
            </w:r>
            <w:r w:rsidRPr="00F910DE">
              <w:rPr>
                <w:rFonts w:ascii="Times New Roman" w:hAnsi="Times New Roman" w:cs="Times New Roman"/>
                <w:b/>
                <w:sz w:val="20"/>
                <w:szCs w:val="20"/>
              </w:rPr>
              <w:t>Украинский салат</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Отредактируйте содержимое файла</w:t>
            </w:r>
          </w:p>
          <w:p w:rsidR="00051CF8" w:rsidRPr="00F910DE" w:rsidRDefault="00051CF8" w:rsidP="00051CF8">
            <w:pPr>
              <w:numPr>
                <w:ilvl w:val="0"/>
                <w:numId w:val="24"/>
              </w:numPr>
              <w:rPr>
                <w:rFonts w:ascii="Times New Roman" w:hAnsi="Times New Roman" w:cs="Times New Roman"/>
                <w:sz w:val="20"/>
                <w:szCs w:val="20"/>
              </w:rPr>
            </w:pPr>
            <w:r w:rsidRPr="00F910DE">
              <w:rPr>
                <w:rFonts w:ascii="Times New Roman" w:hAnsi="Times New Roman" w:cs="Times New Roman"/>
                <w:sz w:val="20"/>
                <w:szCs w:val="20"/>
              </w:rPr>
              <w:t>Проверьте орфографию.</w:t>
            </w:r>
          </w:p>
          <w:p w:rsidR="00051CF8" w:rsidRPr="00F910DE" w:rsidRDefault="00051CF8" w:rsidP="00051CF8">
            <w:pPr>
              <w:numPr>
                <w:ilvl w:val="0"/>
                <w:numId w:val="24"/>
              </w:numPr>
              <w:rPr>
                <w:rFonts w:ascii="Times New Roman" w:hAnsi="Times New Roman" w:cs="Times New Roman"/>
                <w:sz w:val="20"/>
                <w:szCs w:val="20"/>
              </w:rPr>
            </w:pPr>
            <w:r w:rsidRPr="00F910DE">
              <w:rPr>
                <w:rFonts w:ascii="Times New Roman" w:hAnsi="Times New Roman" w:cs="Times New Roman"/>
                <w:sz w:val="20"/>
                <w:szCs w:val="20"/>
              </w:rPr>
              <w:t>Измените поля и ориентацию листа: все поля по 1 см, ориентация – альбомная</w:t>
            </w:r>
          </w:p>
          <w:p w:rsidR="00051CF8" w:rsidRPr="00F910DE" w:rsidRDefault="00051CF8" w:rsidP="00051CF8">
            <w:pPr>
              <w:numPr>
                <w:ilvl w:val="0"/>
                <w:numId w:val="24"/>
              </w:numPr>
              <w:rPr>
                <w:rFonts w:ascii="Times New Roman" w:hAnsi="Times New Roman" w:cs="Times New Roman"/>
                <w:sz w:val="20"/>
                <w:szCs w:val="20"/>
              </w:rPr>
            </w:pPr>
            <w:r w:rsidRPr="00F910DE">
              <w:rPr>
                <w:rFonts w:ascii="Times New Roman" w:hAnsi="Times New Roman" w:cs="Times New Roman"/>
                <w:sz w:val="20"/>
                <w:szCs w:val="20"/>
              </w:rPr>
              <w:t>Вставьте таблицу.</w:t>
            </w:r>
          </w:p>
          <w:p w:rsidR="00051CF8" w:rsidRPr="00F910DE" w:rsidRDefault="00051CF8" w:rsidP="00051CF8">
            <w:pPr>
              <w:numPr>
                <w:ilvl w:val="0"/>
                <w:numId w:val="24"/>
              </w:numPr>
              <w:rPr>
                <w:rFonts w:ascii="Times New Roman" w:hAnsi="Times New Roman" w:cs="Times New Roman"/>
                <w:sz w:val="20"/>
                <w:szCs w:val="20"/>
              </w:rPr>
            </w:pPr>
            <w:r w:rsidRPr="00F910DE">
              <w:rPr>
                <w:rFonts w:ascii="Times New Roman" w:hAnsi="Times New Roman" w:cs="Times New Roman"/>
                <w:sz w:val="20"/>
                <w:szCs w:val="20"/>
              </w:rPr>
              <w:t>Наберите недостающий текст</w:t>
            </w:r>
          </w:p>
          <w:p w:rsidR="00051CF8" w:rsidRPr="00F910DE" w:rsidRDefault="00051CF8" w:rsidP="00051CF8">
            <w:pPr>
              <w:numPr>
                <w:ilvl w:val="0"/>
                <w:numId w:val="24"/>
              </w:numPr>
              <w:rPr>
                <w:rFonts w:ascii="Times New Roman" w:hAnsi="Times New Roman" w:cs="Times New Roman"/>
                <w:sz w:val="20"/>
                <w:szCs w:val="20"/>
              </w:rPr>
            </w:pPr>
            <w:r w:rsidRPr="00F910DE">
              <w:rPr>
                <w:rFonts w:ascii="Times New Roman" w:hAnsi="Times New Roman" w:cs="Times New Roman"/>
                <w:sz w:val="20"/>
                <w:szCs w:val="20"/>
              </w:rPr>
              <w:t xml:space="preserve">Отформатируйте заголовок: выравнивание по центру, размер шрифта 48пт., интервал после – 20пт., шрифт – </w:t>
            </w:r>
            <w:r w:rsidRPr="00F910DE">
              <w:rPr>
                <w:rFonts w:ascii="Times New Roman" w:hAnsi="Times New Roman" w:cs="Times New Roman"/>
                <w:sz w:val="20"/>
                <w:szCs w:val="20"/>
                <w:lang w:val="en-US"/>
              </w:rPr>
              <w:t>Comic</w:t>
            </w:r>
            <w:r w:rsidRPr="00F910DE">
              <w:rPr>
                <w:rFonts w:ascii="Times New Roman" w:hAnsi="Times New Roman" w:cs="Times New Roman"/>
                <w:sz w:val="20"/>
                <w:szCs w:val="20"/>
              </w:rPr>
              <w:t xml:space="preserve"> </w:t>
            </w:r>
            <w:r w:rsidRPr="00F910DE">
              <w:rPr>
                <w:rFonts w:ascii="Times New Roman" w:hAnsi="Times New Roman" w:cs="Times New Roman"/>
                <w:sz w:val="20"/>
                <w:szCs w:val="20"/>
                <w:lang w:val="en-US"/>
              </w:rPr>
              <w:t>Sans</w:t>
            </w:r>
            <w:r w:rsidRPr="00F910DE">
              <w:rPr>
                <w:rFonts w:ascii="Times New Roman" w:hAnsi="Times New Roman" w:cs="Times New Roman"/>
                <w:sz w:val="20"/>
                <w:szCs w:val="20"/>
              </w:rPr>
              <w:t xml:space="preserve"> </w:t>
            </w:r>
            <w:r w:rsidRPr="00F910DE">
              <w:rPr>
                <w:rFonts w:ascii="Times New Roman" w:hAnsi="Times New Roman" w:cs="Times New Roman"/>
                <w:sz w:val="20"/>
                <w:szCs w:val="20"/>
                <w:lang w:val="en-US"/>
              </w:rPr>
              <w:t>MS</w:t>
            </w:r>
            <w:r w:rsidRPr="00F910DE">
              <w:rPr>
                <w:rFonts w:ascii="Times New Roman" w:hAnsi="Times New Roman" w:cs="Times New Roman"/>
                <w:sz w:val="20"/>
                <w:szCs w:val="20"/>
              </w:rPr>
              <w:t>, цвет текста зеленый, начертание полужирное.</w:t>
            </w:r>
          </w:p>
          <w:p w:rsidR="00051CF8" w:rsidRPr="00F910DE" w:rsidRDefault="00051CF8" w:rsidP="00051CF8">
            <w:pPr>
              <w:numPr>
                <w:ilvl w:val="0"/>
                <w:numId w:val="24"/>
              </w:numPr>
              <w:rPr>
                <w:rFonts w:ascii="Times New Roman" w:hAnsi="Times New Roman" w:cs="Times New Roman"/>
                <w:sz w:val="20"/>
                <w:szCs w:val="20"/>
              </w:rPr>
            </w:pPr>
            <w:r w:rsidRPr="00F910DE">
              <w:rPr>
                <w:rFonts w:ascii="Times New Roman" w:hAnsi="Times New Roman" w:cs="Times New Roman"/>
                <w:sz w:val="20"/>
                <w:szCs w:val="20"/>
              </w:rPr>
              <w:t xml:space="preserve">Следующий абзац: выравнивание по центру, размер 18пт., интервал после – 6пт., вставьте символ часов, используя шрифт </w:t>
            </w:r>
            <w:r w:rsidRPr="00F910DE">
              <w:rPr>
                <w:rFonts w:ascii="Times New Roman" w:hAnsi="Times New Roman" w:cs="Times New Roman"/>
                <w:sz w:val="20"/>
                <w:szCs w:val="20"/>
                <w:lang w:val="en-US"/>
              </w:rPr>
              <w:t>Wingdings</w:t>
            </w:r>
            <w:r w:rsidRPr="00F910DE">
              <w:rPr>
                <w:rFonts w:ascii="Times New Roman" w:hAnsi="Times New Roman" w:cs="Times New Roman"/>
                <w:sz w:val="20"/>
                <w:szCs w:val="20"/>
              </w:rPr>
              <w:t>, начертание полужирное, цвет синий.</w:t>
            </w:r>
          </w:p>
          <w:p w:rsidR="00051CF8" w:rsidRPr="00F910DE" w:rsidRDefault="00051CF8" w:rsidP="00051CF8">
            <w:pPr>
              <w:numPr>
                <w:ilvl w:val="0"/>
                <w:numId w:val="24"/>
              </w:numPr>
              <w:rPr>
                <w:rFonts w:ascii="Times New Roman" w:hAnsi="Times New Roman" w:cs="Times New Roman"/>
                <w:sz w:val="20"/>
                <w:szCs w:val="20"/>
              </w:rPr>
            </w:pPr>
            <w:r w:rsidRPr="00F910DE">
              <w:rPr>
                <w:rFonts w:ascii="Times New Roman" w:hAnsi="Times New Roman" w:cs="Times New Roman"/>
                <w:sz w:val="20"/>
                <w:szCs w:val="20"/>
              </w:rPr>
              <w:t>Третий абзац выровнен по правому краю.</w:t>
            </w:r>
          </w:p>
          <w:p w:rsidR="00051CF8" w:rsidRPr="00F910DE" w:rsidRDefault="00051CF8" w:rsidP="00051CF8">
            <w:pPr>
              <w:numPr>
                <w:ilvl w:val="0"/>
                <w:numId w:val="24"/>
              </w:numPr>
              <w:rPr>
                <w:rFonts w:ascii="Times New Roman" w:hAnsi="Times New Roman" w:cs="Times New Roman"/>
                <w:sz w:val="20"/>
                <w:szCs w:val="20"/>
              </w:rPr>
            </w:pPr>
            <w:r w:rsidRPr="00F910DE">
              <w:rPr>
                <w:rFonts w:ascii="Times New Roman" w:hAnsi="Times New Roman" w:cs="Times New Roman"/>
                <w:sz w:val="20"/>
                <w:szCs w:val="20"/>
              </w:rPr>
              <w:t>Таблица выровнена по центру. Отформатирована с помощь встроенных стилей (примените любой).</w:t>
            </w:r>
          </w:p>
          <w:p w:rsidR="00051CF8" w:rsidRPr="00F910DE" w:rsidRDefault="00051CF8" w:rsidP="00051CF8">
            <w:pPr>
              <w:numPr>
                <w:ilvl w:val="0"/>
                <w:numId w:val="24"/>
              </w:numPr>
              <w:rPr>
                <w:rFonts w:ascii="Times New Roman" w:hAnsi="Times New Roman" w:cs="Times New Roman"/>
                <w:sz w:val="20"/>
                <w:szCs w:val="20"/>
              </w:rPr>
            </w:pPr>
            <w:r w:rsidRPr="00F910DE">
              <w:rPr>
                <w:rFonts w:ascii="Times New Roman" w:hAnsi="Times New Roman" w:cs="Times New Roman"/>
                <w:sz w:val="20"/>
                <w:szCs w:val="20"/>
              </w:rPr>
              <w:t xml:space="preserve">Основной текст представлен в виде маркированного списка (используйте соответствующий тип маркера), размером 13пт., выравнивание по левому краю, шрифт </w:t>
            </w:r>
            <w:r w:rsidRPr="00F910DE">
              <w:rPr>
                <w:rFonts w:ascii="Times New Roman" w:hAnsi="Times New Roman" w:cs="Times New Roman"/>
                <w:sz w:val="20"/>
                <w:szCs w:val="20"/>
                <w:lang w:val="en-US"/>
              </w:rPr>
              <w:t>Arial</w:t>
            </w:r>
            <w:r w:rsidRPr="00F910DE">
              <w:rPr>
                <w:rFonts w:ascii="Times New Roman" w:hAnsi="Times New Roman" w:cs="Times New Roman"/>
                <w:sz w:val="20"/>
                <w:szCs w:val="20"/>
              </w:rPr>
              <w:t>.</w:t>
            </w:r>
          </w:p>
          <w:p w:rsidR="00051CF8" w:rsidRPr="00F910DE" w:rsidRDefault="00051CF8" w:rsidP="00051CF8">
            <w:pPr>
              <w:numPr>
                <w:ilvl w:val="0"/>
                <w:numId w:val="24"/>
              </w:numPr>
              <w:rPr>
                <w:rFonts w:ascii="Times New Roman" w:hAnsi="Times New Roman" w:cs="Times New Roman"/>
                <w:sz w:val="20"/>
                <w:szCs w:val="20"/>
              </w:rPr>
            </w:pPr>
            <w:r w:rsidRPr="00F910DE">
              <w:rPr>
                <w:rFonts w:ascii="Times New Roman" w:hAnsi="Times New Roman" w:cs="Times New Roman"/>
                <w:sz w:val="20"/>
                <w:szCs w:val="20"/>
              </w:rPr>
              <w:t xml:space="preserve">Добавьте рисунок в документ </w:t>
            </w:r>
            <w:proofErr w:type="gramStart"/>
            <w:r w:rsidRPr="00F910DE">
              <w:rPr>
                <w:rFonts w:ascii="Times New Roman" w:hAnsi="Times New Roman" w:cs="Times New Roman"/>
                <w:sz w:val="20"/>
                <w:szCs w:val="20"/>
              </w:rPr>
              <w:t>из Рабочий стол</w:t>
            </w:r>
            <w:proofErr w:type="gramEnd"/>
            <w:r w:rsidRPr="00F910DE">
              <w:rPr>
                <w:rFonts w:ascii="Times New Roman" w:hAnsi="Times New Roman" w:cs="Times New Roman"/>
                <w:sz w:val="20"/>
                <w:szCs w:val="20"/>
              </w:rPr>
              <w:t>/Ссылки/Ресурсу/Учебные файлы/Компьютерные дисциплины/</w:t>
            </w:r>
            <w:proofErr w:type="spellStart"/>
            <w:r w:rsidRPr="00F910DE">
              <w:rPr>
                <w:rFonts w:ascii="Times New Roman" w:hAnsi="Times New Roman" w:cs="Times New Roman"/>
                <w:sz w:val="20"/>
                <w:szCs w:val="20"/>
              </w:rPr>
              <w:t>Дифзачет</w:t>
            </w:r>
            <w:proofErr w:type="spellEnd"/>
            <w:r w:rsidRPr="00F910DE">
              <w:rPr>
                <w:rFonts w:ascii="Times New Roman" w:hAnsi="Times New Roman" w:cs="Times New Roman"/>
                <w:sz w:val="20"/>
                <w:szCs w:val="20"/>
              </w:rPr>
              <w:t xml:space="preserve"> 1 курс/Украинский. Установите высоту рисунка 5 см., обтекание вокруг рамки. Расположите рисунок в соответствие с образцом.</w:t>
            </w:r>
          </w:p>
          <w:p w:rsidR="00051CF8" w:rsidRPr="00F910DE" w:rsidRDefault="00051CF8" w:rsidP="00051CF8">
            <w:pPr>
              <w:numPr>
                <w:ilvl w:val="0"/>
                <w:numId w:val="24"/>
              </w:numPr>
              <w:rPr>
                <w:rFonts w:ascii="Times New Roman" w:hAnsi="Times New Roman" w:cs="Times New Roman"/>
                <w:sz w:val="20"/>
                <w:szCs w:val="20"/>
              </w:rPr>
            </w:pPr>
            <w:r w:rsidRPr="00F910DE">
              <w:rPr>
                <w:rFonts w:ascii="Times New Roman" w:hAnsi="Times New Roman" w:cs="Times New Roman"/>
                <w:sz w:val="20"/>
                <w:szCs w:val="20"/>
              </w:rPr>
              <w:lastRenderedPageBreak/>
              <w:t>Добавьте рамку в виде верхней и нижней границы листа</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noProof/>
                <w:sz w:val="20"/>
                <w:szCs w:val="20"/>
                <w:lang w:eastAsia="ru-RU"/>
              </w:rPr>
              <w:drawing>
                <wp:inline distT="0" distB="0" distL="0" distR="0" wp14:anchorId="15FF7CBB" wp14:editId="0560C6C3">
                  <wp:extent cx="5762625" cy="406273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print">
                            <a:extLst>
                              <a:ext uri="{28A0092B-C50C-407E-A947-70E740481C1C}">
                                <a14:useLocalDpi xmlns:a14="http://schemas.microsoft.com/office/drawing/2010/main" val="0"/>
                              </a:ext>
                            </a:extLst>
                          </a:blip>
                          <a:srcRect l="21692" t="14258" r="21477" b="14413"/>
                          <a:stretch>
                            <a:fillRect/>
                          </a:stretch>
                        </pic:blipFill>
                        <pic:spPr bwMode="auto">
                          <a:xfrm>
                            <a:off x="0" y="0"/>
                            <a:ext cx="5762625" cy="4062730"/>
                          </a:xfrm>
                          <a:prstGeom prst="rect">
                            <a:avLst/>
                          </a:prstGeom>
                          <a:noFill/>
                          <a:ln>
                            <a:noFill/>
                          </a:ln>
                        </pic:spPr>
                      </pic:pic>
                    </a:graphicData>
                  </a:graphic>
                </wp:inline>
              </w:drawing>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Упакуйте папку Дифференцированный зачет в архив Зачет, защитив его паролем. В качестве пароля укажите вашу фамилию.</w:t>
            </w:r>
          </w:p>
          <w:p w:rsidR="00051CF8" w:rsidRPr="00F910DE"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0"/>
                <w:szCs w:val="20"/>
              </w:rPr>
            </w:pPr>
            <w:r w:rsidRPr="00F910DE">
              <w:rPr>
                <w:rFonts w:ascii="Times New Roman" w:hAnsi="Times New Roman" w:cs="Times New Roman"/>
                <w:sz w:val="20"/>
                <w:szCs w:val="20"/>
              </w:rPr>
              <w:t>Удалите оригинал с сетевого диска.</w:t>
            </w:r>
          </w:p>
        </w:tc>
      </w:tr>
      <w:tr w:rsidR="00051CF8" w:rsidRPr="00F910DE" w:rsidTr="00D970B5">
        <w:trPr>
          <w:trHeight w:hRule="exact" w:val="1028"/>
          <w:jc w:val="center"/>
        </w:trPr>
        <w:tc>
          <w:tcPr>
            <w:tcW w:w="5286" w:type="dxa"/>
            <w:tcBorders>
              <w:top w:val="single" w:sz="4" w:space="0" w:color="auto"/>
              <w:left w:val="single" w:sz="4" w:space="0" w:color="auto"/>
              <w:bottom w:val="single" w:sz="4" w:space="0" w:color="auto"/>
              <w:right w:val="single" w:sz="4" w:space="0" w:color="auto"/>
            </w:tcBorders>
            <w:vAlign w:val="center"/>
          </w:tcPr>
          <w:p w:rsidR="00051CF8" w:rsidRPr="00F910DE" w:rsidRDefault="00051CF8" w:rsidP="00051CF8">
            <w:pPr>
              <w:tabs>
                <w:tab w:val="left" w:pos="0"/>
              </w:tabs>
              <w:rPr>
                <w:rFonts w:ascii="Times New Roman" w:hAnsi="Times New Roman" w:cs="Times New Roman"/>
                <w:sz w:val="20"/>
                <w:szCs w:val="20"/>
              </w:rPr>
            </w:pPr>
          </w:p>
        </w:tc>
        <w:tc>
          <w:tcPr>
            <w:tcW w:w="4200" w:type="dxa"/>
            <w:tcBorders>
              <w:top w:val="single" w:sz="4" w:space="0" w:color="auto"/>
              <w:left w:val="single" w:sz="4" w:space="0" w:color="auto"/>
              <w:bottom w:val="single" w:sz="4" w:space="0" w:color="auto"/>
              <w:right w:val="single" w:sz="4" w:space="0" w:color="auto"/>
            </w:tcBorders>
            <w:vAlign w:val="center"/>
          </w:tcPr>
          <w:p w:rsidR="00051CF8" w:rsidRPr="00894EE2" w:rsidRDefault="00051CF8" w:rsidP="00051CF8">
            <w:pPr>
              <w:tabs>
                <w:tab w:val="left" w:pos="0"/>
              </w:tabs>
              <w:rPr>
                <w:rFonts w:ascii="Times New Roman" w:hAnsi="Times New Roman" w:cs="Times New Roman"/>
                <w:sz w:val="20"/>
                <w:szCs w:val="20"/>
              </w:rPr>
            </w:pPr>
            <w:r w:rsidRPr="00894EE2">
              <w:rPr>
                <w:rFonts w:ascii="Times New Roman" w:hAnsi="Times New Roman" w:cs="Times New Roman"/>
                <w:sz w:val="20"/>
                <w:szCs w:val="20"/>
              </w:rPr>
              <w:t>Председатель ЦК: __________/</w:t>
            </w:r>
            <w:r>
              <w:rPr>
                <w:rFonts w:ascii="Times New Roman" w:hAnsi="Times New Roman" w:cs="Times New Roman"/>
                <w:sz w:val="20"/>
                <w:szCs w:val="20"/>
              </w:rPr>
              <w:t xml:space="preserve">О.А. </w:t>
            </w:r>
            <w:proofErr w:type="gramStart"/>
            <w:r>
              <w:rPr>
                <w:rFonts w:ascii="Times New Roman" w:hAnsi="Times New Roman" w:cs="Times New Roman"/>
                <w:sz w:val="20"/>
                <w:szCs w:val="20"/>
              </w:rPr>
              <w:t>Козлова</w:t>
            </w:r>
            <w:r w:rsidRPr="00894EE2">
              <w:rPr>
                <w:rFonts w:ascii="Times New Roman" w:hAnsi="Times New Roman" w:cs="Times New Roman"/>
                <w:sz w:val="20"/>
                <w:szCs w:val="20"/>
              </w:rPr>
              <w:t>./</w:t>
            </w:r>
            <w:proofErr w:type="gramEnd"/>
          </w:p>
          <w:p w:rsidR="00051CF8" w:rsidRPr="00894EE2" w:rsidRDefault="00051CF8" w:rsidP="00051CF8">
            <w:pPr>
              <w:jc w:val="both"/>
              <w:rPr>
                <w:rFonts w:ascii="Times New Roman" w:hAnsi="Times New Roman" w:cs="Times New Roman"/>
                <w:sz w:val="20"/>
                <w:szCs w:val="20"/>
              </w:rPr>
            </w:pPr>
          </w:p>
        </w:tc>
      </w:tr>
    </w:tbl>
    <w:p w:rsidR="00D739A7" w:rsidRPr="0054265B" w:rsidRDefault="00D739A7" w:rsidP="00D739A7">
      <w:pPr>
        <w:jc w:val="center"/>
        <w:rPr>
          <w:rFonts w:ascii="Times New Roman" w:hAnsi="Times New Roman" w:cs="Times New Roman"/>
          <w:sz w:val="24"/>
          <w:szCs w:val="24"/>
        </w:rPr>
      </w:pPr>
      <w:r w:rsidRPr="0054265B">
        <w:rPr>
          <w:rFonts w:ascii="Times New Roman" w:hAnsi="Times New Roman" w:cs="Times New Roman"/>
          <w:sz w:val="24"/>
          <w:szCs w:val="24"/>
        </w:rPr>
        <w:br w:type="page"/>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200"/>
      </w:tblGrid>
      <w:tr w:rsidR="00051CF8" w:rsidRPr="00511F98"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894EE2"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sz w:val="20"/>
                <w:szCs w:val="20"/>
              </w:rPr>
            </w:pPr>
            <w:r>
              <w:rPr>
                <w:rFonts w:ascii="Times New Roman" w:hAnsi="Times New Roman" w:cs="Times New Roman"/>
                <w:sz w:val="20"/>
                <w:szCs w:val="20"/>
              </w:rPr>
              <w:lastRenderedPageBreak/>
              <w:t>Дисциплина: УПУУ.03</w:t>
            </w:r>
            <w:r w:rsidRPr="00894EE2">
              <w:rPr>
                <w:rFonts w:ascii="Times New Roman" w:hAnsi="Times New Roman" w:cs="Times New Roman"/>
                <w:sz w:val="20"/>
                <w:szCs w:val="20"/>
              </w:rPr>
              <w:t xml:space="preserve"> Информатика</w:t>
            </w:r>
          </w:p>
        </w:tc>
      </w:tr>
      <w:tr w:rsidR="00051CF8" w:rsidRPr="00511F98"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511F98"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511F98">
              <w:rPr>
                <w:rFonts w:ascii="Times New Roman" w:hAnsi="Times New Roman" w:cs="Times New Roman"/>
                <w:b/>
                <w:bCs/>
                <w:sz w:val="20"/>
                <w:szCs w:val="20"/>
              </w:rPr>
              <w:t>Задание на дифференцированный зачет №9</w:t>
            </w:r>
          </w:p>
        </w:tc>
      </w:tr>
      <w:tr w:rsidR="00051CF8" w:rsidRPr="00511F98"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Создайте дерево папок на своем сетевом диске, предварительно очистив его содержимое</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noProof/>
                <w:sz w:val="20"/>
                <w:szCs w:val="20"/>
                <w:lang w:eastAsia="ru-RU"/>
              </w:rPr>
              <w:drawing>
                <wp:inline distT="0" distB="0" distL="0" distR="0" wp14:anchorId="28D6AAF3" wp14:editId="4E690597">
                  <wp:extent cx="5762625" cy="1518285"/>
                  <wp:effectExtent l="0" t="0" r="9525"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1518285"/>
                          </a:xfrm>
                          <a:prstGeom prst="rect">
                            <a:avLst/>
                          </a:prstGeom>
                          <a:noFill/>
                          <a:ln>
                            <a:noFill/>
                          </a:ln>
                        </pic:spPr>
                      </pic:pic>
                    </a:graphicData>
                  </a:graphic>
                </wp:inline>
              </w:drawing>
            </w:r>
          </w:p>
          <w:p w:rsidR="00051CF8" w:rsidRPr="00511F98" w:rsidRDefault="00051CF8" w:rsidP="00051CF8">
            <w:pPr>
              <w:rPr>
                <w:rFonts w:ascii="Times New Roman" w:hAnsi="Times New Roman" w:cs="Times New Roman"/>
                <w:b/>
                <w:sz w:val="20"/>
                <w:szCs w:val="20"/>
              </w:rPr>
            </w:pPr>
            <w:r w:rsidRPr="00511F98">
              <w:rPr>
                <w:rFonts w:ascii="Times New Roman" w:hAnsi="Times New Roman" w:cs="Times New Roman"/>
                <w:sz w:val="20"/>
                <w:szCs w:val="20"/>
              </w:rPr>
              <w:t xml:space="preserve">Скопируйте файл </w:t>
            </w:r>
            <w:r w:rsidRPr="00511F98">
              <w:rPr>
                <w:rFonts w:ascii="Times New Roman" w:hAnsi="Times New Roman" w:cs="Times New Roman"/>
                <w:b/>
                <w:sz w:val="20"/>
                <w:szCs w:val="20"/>
              </w:rPr>
              <w:t>Рабочий стол\Ссылки\Ресурсы\Учебные файлы\Компьютерные дисциплины\</w:t>
            </w:r>
            <w:proofErr w:type="spellStart"/>
            <w:r w:rsidRPr="00511F98">
              <w:rPr>
                <w:rFonts w:ascii="Times New Roman" w:hAnsi="Times New Roman" w:cs="Times New Roman"/>
                <w:b/>
                <w:sz w:val="20"/>
                <w:szCs w:val="20"/>
              </w:rPr>
              <w:t>Дифзачет</w:t>
            </w:r>
            <w:proofErr w:type="spellEnd"/>
            <w:r w:rsidRPr="00511F98">
              <w:rPr>
                <w:rFonts w:ascii="Times New Roman" w:hAnsi="Times New Roman" w:cs="Times New Roman"/>
                <w:b/>
                <w:sz w:val="20"/>
                <w:szCs w:val="20"/>
              </w:rPr>
              <w:t xml:space="preserve"> 1 курс\Задача1.9</w:t>
            </w:r>
            <w:r w:rsidRPr="00511F98">
              <w:rPr>
                <w:rFonts w:ascii="Times New Roman" w:hAnsi="Times New Roman" w:cs="Times New Roman"/>
                <w:sz w:val="20"/>
                <w:szCs w:val="20"/>
              </w:rPr>
              <w:t xml:space="preserve"> в </w:t>
            </w:r>
            <w:r w:rsidRPr="00511F98">
              <w:rPr>
                <w:rFonts w:ascii="Times New Roman" w:hAnsi="Times New Roman" w:cs="Times New Roman"/>
                <w:b/>
                <w:sz w:val="20"/>
                <w:szCs w:val="20"/>
                <w:lang w:val="en-US"/>
              </w:rPr>
              <w:t>Z</w:t>
            </w:r>
            <w:r w:rsidRPr="00511F98">
              <w:rPr>
                <w:rFonts w:ascii="Times New Roman" w:hAnsi="Times New Roman" w:cs="Times New Roman"/>
                <w:b/>
                <w:sz w:val="20"/>
                <w:szCs w:val="20"/>
              </w:rPr>
              <w:t>:\Дифференцированный зачет\Проверочная\Табличный процессор</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 xml:space="preserve">Переименуйте копию в </w:t>
            </w:r>
            <w:r w:rsidRPr="00511F98">
              <w:rPr>
                <w:rFonts w:ascii="Times New Roman" w:hAnsi="Times New Roman" w:cs="Times New Roman"/>
                <w:b/>
                <w:sz w:val="20"/>
                <w:szCs w:val="20"/>
              </w:rPr>
              <w:t>Забота</w:t>
            </w:r>
            <w:r w:rsidRPr="00511F98">
              <w:rPr>
                <w:rFonts w:ascii="Times New Roman" w:hAnsi="Times New Roman" w:cs="Times New Roman"/>
                <w:sz w:val="20"/>
                <w:szCs w:val="20"/>
              </w:rPr>
              <w:t>.</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Откройте файл и выполните задание.</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Сохраните изменения.</w:t>
            </w:r>
          </w:p>
          <w:p w:rsidR="00051CF8" w:rsidRPr="00511F98" w:rsidRDefault="00051CF8" w:rsidP="00051CF8">
            <w:pPr>
              <w:rPr>
                <w:rFonts w:ascii="Times New Roman" w:hAnsi="Times New Roman" w:cs="Times New Roman"/>
                <w:b/>
                <w:sz w:val="20"/>
                <w:szCs w:val="20"/>
              </w:rPr>
            </w:pPr>
            <w:r w:rsidRPr="00511F98">
              <w:rPr>
                <w:rFonts w:ascii="Times New Roman" w:hAnsi="Times New Roman" w:cs="Times New Roman"/>
                <w:sz w:val="20"/>
                <w:szCs w:val="20"/>
              </w:rPr>
              <w:t xml:space="preserve">Скопируйте файл </w:t>
            </w:r>
            <w:r w:rsidRPr="00511F98">
              <w:rPr>
                <w:rFonts w:ascii="Times New Roman" w:hAnsi="Times New Roman" w:cs="Times New Roman"/>
                <w:b/>
                <w:sz w:val="20"/>
                <w:szCs w:val="20"/>
              </w:rPr>
              <w:t>Рабочий стол\Ссылки\Ресурсы\Учебные файлы\Компьютерные дисциплины\</w:t>
            </w:r>
            <w:proofErr w:type="spellStart"/>
            <w:r w:rsidRPr="00511F98">
              <w:rPr>
                <w:rFonts w:ascii="Times New Roman" w:hAnsi="Times New Roman" w:cs="Times New Roman"/>
                <w:b/>
                <w:sz w:val="20"/>
                <w:szCs w:val="20"/>
              </w:rPr>
              <w:t>Дифзачет</w:t>
            </w:r>
            <w:proofErr w:type="spellEnd"/>
            <w:r w:rsidRPr="00511F98">
              <w:rPr>
                <w:rFonts w:ascii="Times New Roman" w:hAnsi="Times New Roman" w:cs="Times New Roman"/>
                <w:b/>
                <w:sz w:val="20"/>
                <w:szCs w:val="20"/>
              </w:rPr>
              <w:t xml:space="preserve"> 1 курс\Задача2.9</w:t>
            </w:r>
            <w:r w:rsidRPr="00511F98">
              <w:rPr>
                <w:rFonts w:ascii="Times New Roman" w:hAnsi="Times New Roman" w:cs="Times New Roman"/>
                <w:sz w:val="20"/>
                <w:szCs w:val="20"/>
              </w:rPr>
              <w:t xml:space="preserve">в </w:t>
            </w:r>
            <w:r w:rsidRPr="00511F98">
              <w:rPr>
                <w:rFonts w:ascii="Times New Roman" w:hAnsi="Times New Roman" w:cs="Times New Roman"/>
                <w:b/>
                <w:sz w:val="20"/>
                <w:szCs w:val="20"/>
                <w:lang w:val="en-US"/>
              </w:rPr>
              <w:t>Z</w:t>
            </w:r>
            <w:r w:rsidRPr="00511F98">
              <w:rPr>
                <w:rFonts w:ascii="Times New Roman" w:hAnsi="Times New Roman" w:cs="Times New Roman"/>
                <w:b/>
                <w:sz w:val="20"/>
                <w:szCs w:val="20"/>
              </w:rPr>
              <w:t>:\Дифференцированный зачет\Проверочная\Табличный процессор</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 xml:space="preserve">Переименуйте копию в </w:t>
            </w:r>
            <w:r w:rsidRPr="00511F98">
              <w:rPr>
                <w:rFonts w:ascii="Times New Roman" w:hAnsi="Times New Roman" w:cs="Times New Roman"/>
                <w:b/>
                <w:sz w:val="20"/>
                <w:szCs w:val="20"/>
              </w:rPr>
              <w:t>Электричество</w:t>
            </w:r>
            <w:r w:rsidRPr="00511F98">
              <w:rPr>
                <w:rFonts w:ascii="Times New Roman" w:hAnsi="Times New Roman" w:cs="Times New Roman"/>
                <w:sz w:val="20"/>
                <w:szCs w:val="20"/>
              </w:rPr>
              <w:t>.</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Откройте файл и выполните расчеты.</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Сохраните изменения.</w:t>
            </w:r>
          </w:p>
          <w:p w:rsidR="00051CF8" w:rsidRPr="00511F98" w:rsidRDefault="00051CF8" w:rsidP="00051CF8">
            <w:pPr>
              <w:rPr>
                <w:rFonts w:ascii="Times New Roman" w:hAnsi="Times New Roman" w:cs="Times New Roman"/>
                <w:b/>
                <w:sz w:val="20"/>
                <w:szCs w:val="20"/>
              </w:rPr>
            </w:pPr>
            <w:r w:rsidRPr="00511F98">
              <w:rPr>
                <w:rFonts w:ascii="Times New Roman" w:hAnsi="Times New Roman" w:cs="Times New Roman"/>
                <w:sz w:val="20"/>
                <w:szCs w:val="20"/>
              </w:rPr>
              <w:t xml:space="preserve">Скопируйте файл </w:t>
            </w:r>
            <w:r w:rsidRPr="00511F98">
              <w:rPr>
                <w:rFonts w:ascii="Times New Roman" w:hAnsi="Times New Roman" w:cs="Times New Roman"/>
                <w:b/>
                <w:sz w:val="20"/>
                <w:szCs w:val="20"/>
              </w:rPr>
              <w:t>Рабочий стол\Ссылки\Ресурсы\Учебные файлы\Компьютерные дисциплины\</w:t>
            </w:r>
            <w:proofErr w:type="spellStart"/>
            <w:r w:rsidRPr="00511F98">
              <w:rPr>
                <w:rFonts w:ascii="Times New Roman" w:hAnsi="Times New Roman" w:cs="Times New Roman"/>
                <w:b/>
                <w:sz w:val="20"/>
                <w:szCs w:val="20"/>
              </w:rPr>
              <w:t>Дифзачет</w:t>
            </w:r>
            <w:proofErr w:type="spellEnd"/>
            <w:r w:rsidRPr="00511F98">
              <w:rPr>
                <w:rFonts w:ascii="Times New Roman" w:hAnsi="Times New Roman" w:cs="Times New Roman"/>
                <w:b/>
                <w:sz w:val="20"/>
                <w:szCs w:val="20"/>
              </w:rPr>
              <w:t xml:space="preserve"> 1 курс\Сотрудники </w:t>
            </w:r>
            <w:r w:rsidRPr="00511F98">
              <w:rPr>
                <w:rFonts w:ascii="Times New Roman" w:hAnsi="Times New Roman" w:cs="Times New Roman"/>
                <w:sz w:val="20"/>
                <w:szCs w:val="20"/>
              </w:rPr>
              <w:t>в</w:t>
            </w:r>
            <w:r w:rsidRPr="00511F98">
              <w:rPr>
                <w:rFonts w:ascii="Times New Roman" w:hAnsi="Times New Roman" w:cs="Times New Roman"/>
                <w:b/>
                <w:sz w:val="20"/>
                <w:szCs w:val="20"/>
              </w:rPr>
              <w:t xml:space="preserve"> </w:t>
            </w:r>
            <w:r w:rsidRPr="00511F98">
              <w:rPr>
                <w:rFonts w:ascii="Times New Roman" w:hAnsi="Times New Roman" w:cs="Times New Roman"/>
                <w:b/>
                <w:sz w:val="20"/>
                <w:szCs w:val="20"/>
                <w:lang w:val="en-US"/>
              </w:rPr>
              <w:t>Z</w:t>
            </w:r>
            <w:r w:rsidRPr="00511F98">
              <w:rPr>
                <w:rFonts w:ascii="Times New Roman" w:hAnsi="Times New Roman" w:cs="Times New Roman"/>
                <w:b/>
                <w:sz w:val="20"/>
                <w:szCs w:val="20"/>
              </w:rPr>
              <w:t>:\Дифференцированный зачет\Проверочная\Базы данных</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Откройте файл и выполните задание</w:t>
            </w:r>
          </w:p>
          <w:p w:rsidR="00051CF8" w:rsidRPr="00511F98" w:rsidRDefault="00051CF8" w:rsidP="00051CF8">
            <w:pPr>
              <w:numPr>
                <w:ilvl w:val="0"/>
                <w:numId w:val="26"/>
              </w:numPr>
              <w:rPr>
                <w:rFonts w:ascii="Times New Roman" w:hAnsi="Times New Roman" w:cs="Times New Roman"/>
                <w:sz w:val="20"/>
                <w:szCs w:val="20"/>
              </w:rPr>
            </w:pPr>
            <w:r w:rsidRPr="00511F98">
              <w:rPr>
                <w:rFonts w:ascii="Times New Roman" w:hAnsi="Times New Roman" w:cs="Times New Roman"/>
                <w:sz w:val="20"/>
                <w:szCs w:val="20"/>
              </w:rPr>
              <w:t>Определить первичный ключ таблицы</w:t>
            </w:r>
          </w:p>
          <w:p w:rsidR="00051CF8" w:rsidRPr="00511F98" w:rsidRDefault="00051CF8" w:rsidP="00051CF8">
            <w:pPr>
              <w:numPr>
                <w:ilvl w:val="0"/>
                <w:numId w:val="26"/>
              </w:numPr>
              <w:rPr>
                <w:rFonts w:ascii="Times New Roman" w:hAnsi="Times New Roman" w:cs="Times New Roman"/>
                <w:sz w:val="20"/>
                <w:szCs w:val="20"/>
              </w:rPr>
            </w:pPr>
            <w:r w:rsidRPr="00511F98">
              <w:rPr>
                <w:rFonts w:ascii="Times New Roman" w:hAnsi="Times New Roman" w:cs="Times New Roman"/>
                <w:sz w:val="20"/>
                <w:szCs w:val="20"/>
              </w:rPr>
              <w:t>Создать следующие запросы:</w:t>
            </w:r>
          </w:p>
          <w:p w:rsidR="00051CF8" w:rsidRPr="00511F98" w:rsidRDefault="00051CF8" w:rsidP="00051CF8">
            <w:pPr>
              <w:numPr>
                <w:ilvl w:val="1"/>
                <w:numId w:val="23"/>
              </w:numPr>
              <w:jc w:val="both"/>
              <w:rPr>
                <w:rFonts w:ascii="Times New Roman" w:hAnsi="Times New Roman" w:cs="Times New Roman"/>
                <w:sz w:val="20"/>
                <w:szCs w:val="20"/>
              </w:rPr>
            </w:pPr>
            <w:r w:rsidRPr="00511F98">
              <w:rPr>
                <w:rFonts w:ascii="Times New Roman" w:hAnsi="Times New Roman" w:cs="Times New Roman"/>
                <w:sz w:val="20"/>
                <w:szCs w:val="20"/>
              </w:rPr>
              <w:t>Вывести на экран данные о доцентах кафедры информатика</w:t>
            </w:r>
          </w:p>
          <w:p w:rsidR="00051CF8" w:rsidRPr="00511F98" w:rsidRDefault="00051CF8" w:rsidP="00051CF8">
            <w:pPr>
              <w:numPr>
                <w:ilvl w:val="1"/>
                <w:numId w:val="23"/>
              </w:numPr>
              <w:jc w:val="both"/>
              <w:rPr>
                <w:rFonts w:ascii="Times New Roman" w:hAnsi="Times New Roman" w:cs="Times New Roman"/>
                <w:sz w:val="20"/>
                <w:szCs w:val="20"/>
              </w:rPr>
            </w:pPr>
            <w:r w:rsidRPr="00511F98">
              <w:rPr>
                <w:rFonts w:ascii="Times New Roman" w:hAnsi="Times New Roman" w:cs="Times New Roman"/>
                <w:sz w:val="20"/>
                <w:szCs w:val="20"/>
              </w:rPr>
              <w:t>Вывести на экран данные о сотрудниках, чьи дни рождения приходятся на февраль.</w:t>
            </w:r>
          </w:p>
          <w:p w:rsidR="00051CF8" w:rsidRPr="00511F98" w:rsidRDefault="00051CF8" w:rsidP="00051CF8">
            <w:pPr>
              <w:numPr>
                <w:ilvl w:val="1"/>
                <w:numId w:val="23"/>
              </w:numPr>
              <w:jc w:val="both"/>
              <w:rPr>
                <w:rFonts w:ascii="Times New Roman" w:hAnsi="Times New Roman" w:cs="Times New Roman"/>
                <w:sz w:val="20"/>
                <w:szCs w:val="20"/>
              </w:rPr>
            </w:pPr>
            <w:r w:rsidRPr="00511F98">
              <w:rPr>
                <w:rFonts w:ascii="Times New Roman" w:hAnsi="Times New Roman" w:cs="Times New Roman"/>
                <w:sz w:val="20"/>
                <w:szCs w:val="20"/>
              </w:rPr>
              <w:t>Вывести на экран данные о сотрудниках, чьи оклады менее 15000руб.</w:t>
            </w:r>
          </w:p>
          <w:p w:rsidR="00051CF8" w:rsidRPr="00511F98" w:rsidRDefault="00051CF8" w:rsidP="00051CF8">
            <w:pPr>
              <w:numPr>
                <w:ilvl w:val="1"/>
                <w:numId w:val="23"/>
              </w:numPr>
              <w:jc w:val="both"/>
              <w:rPr>
                <w:rFonts w:ascii="Times New Roman" w:hAnsi="Times New Roman" w:cs="Times New Roman"/>
                <w:sz w:val="20"/>
                <w:szCs w:val="20"/>
              </w:rPr>
            </w:pPr>
            <w:r w:rsidRPr="00511F98">
              <w:rPr>
                <w:rFonts w:ascii="Times New Roman" w:hAnsi="Times New Roman" w:cs="Times New Roman"/>
                <w:sz w:val="20"/>
                <w:szCs w:val="20"/>
              </w:rPr>
              <w:t>Вывести на экран все сведения о сотрудниках кроме ассистентов с кафедры математика.</w:t>
            </w:r>
          </w:p>
          <w:p w:rsidR="00051CF8" w:rsidRPr="00511F98" w:rsidRDefault="00051CF8" w:rsidP="00051CF8">
            <w:pPr>
              <w:numPr>
                <w:ilvl w:val="0"/>
                <w:numId w:val="26"/>
              </w:numPr>
              <w:rPr>
                <w:rFonts w:ascii="Times New Roman" w:hAnsi="Times New Roman" w:cs="Times New Roman"/>
                <w:sz w:val="20"/>
                <w:szCs w:val="20"/>
              </w:rPr>
            </w:pPr>
            <w:r w:rsidRPr="00511F98">
              <w:rPr>
                <w:rFonts w:ascii="Times New Roman" w:hAnsi="Times New Roman" w:cs="Times New Roman"/>
                <w:sz w:val="20"/>
                <w:szCs w:val="20"/>
              </w:rPr>
              <w:t>Создать форму для просмотра и ввода данных</w:t>
            </w:r>
          </w:p>
          <w:p w:rsidR="00051CF8" w:rsidRPr="00511F98" w:rsidRDefault="00051CF8" w:rsidP="00051CF8">
            <w:pPr>
              <w:numPr>
                <w:ilvl w:val="0"/>
                <w:numId w:val="26"/>
              </w:numPr>
              <w:rPr>
                <w:rFonts w:ascii="Times New Roman" w:hAnsi="Times New Roman" w:cs="Times New Roman"/>
                <w:sz w:val="20"/>
                <w:szCs w:val="20"/>
              </w:rPr>
            </w:pPr>
            <w:r w:rsidRPr="00511F98">
              <w:rPr>
                <w:rFonts w:ascii="Times New Roman" w:hAnsi="Times New Roman" w:cs="Times New Roman"/>
                <w:sz w:val="20"/>
                <w:szCs w:val="20"/>
              </w:rPr>
              <w:t>Создать отчет для печати данных таблицы</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Сохраните изменения.</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 xml:space="preserve">Скопируйте файл Рабочий </w:t>
            </w:r>
            <w:r w:rsidRPr="00511F98">
              <w:rPr>
                <w:rFonts w:ascii="Times New Roman" w:hAnsi="Times New Roman" w:cs="Times New Roman"/>
                <w:b/>
                <w:sz w:val="20"/>
                <w:szCs w:val="20"/>
              </w:rPr>
              <w:t>стол\Ссылки\Ресурсы\Учебные файлы\Компьютерные дисциплины\</w:t>
            </w:r>
            <w:proofErr w:type="spellStart"/>
            <w:r w:rsidRPr="00511F98">
              <w:rPr>
                <w:rFonts w:ascii="Times New Roman" w:hAnsi="Times New Roman" w:cs="Times New Roman"/>
                <w:b/>
                <w:sz w:val="20"/>
                <w:szCs w:val="20"/>
              </w:rPr>
              <w:t>Дифзачет</w:t>
            </w:r>
            <w:proofErr w:type="spellEnd"/>
            <w:r w:rsidRPr="00511F98">
              <w:rPr>
                <w:rFonts w:ascii="Times New Roman" w:hAnsi="Times New Roman" w:cs="Times New Roman"/>
                <w:b/>
                <w:sz w:val="20"/>
                <w:szCs w:val="20"/>
              </w:rPr>
              <w:t xml:space="preserve"> 1 курс\Вариант9.</w:t>
            </w:r>
            <w:r w:rsidRPr="00511F98">
              <w:rPr>
                <w:rFonts w:ascii="Times New Roman" w:hAnsi="Times New Roman" w:cs="Times New Roman"/>
                <w:b/>
                <w:sz w:val="20"/>
                <w:szCs w:val="20"/>
                <w:lang w:val="en-US"/>
              </w:rPr>
              <w:t>doc</w:t>
            </w:r>
            <w:r w:rsidRPr="00511F98">
              <w:rPr>
                <w:rFonts w:ascii="Times New Roman" w:hAnsi="Times New Roman" w:cs="Times New Roman"/>
                <w:sz w:val="20"/>
                <w:szCs w:val="20"/>
              </w:rPr>
              <w:t xml:space="preserve"> в </w:t>
            </w:r>
            <w:r w:rsidRPr="00511F98">
              <w:rPr>
                <w:rFonts w:ascii="Times New Roman" w:hAnsi="Times New Roman" w:cs="Times New Roman"/>
                <w:b/>
                <w:sz w:val="20"/>
                <w:szCs w:val="20"/>
                <w:lang w:val="en-US"/>
              </w:rPr>
              <w:t>Z</w:t>
            </w:r>
            <w:r w:rsidRPr="00511F98">
              <w:rPr>
                <w:rFonts w:ascii="Times New Roman" w:hAnsi="Times New Roman" w:cs="Times New Roman"/>
                <w:b/>
                <w:sz w:val="20"/>
                <w:szCs w:val="20"/>
              </w:rPr>
              <w:t>:\Дифференцированный зачет\Проверочная\Текстовый процессор</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 xml:space="preserve">Переименуйте копию в </w:t>
            </w:r>
            <w:r w:rsidRPr="00511F98">
              <w:rPr>
                <w:rFonts w:ascii="Times New Roman" w:hAnsi="Times New Roman" w:cs="Times New Roman"/>
                <w:b/>
                <w:sz w:val="20"/>
                <w:szCs w:val="20"/>
              </w:rPr>
              <w:t>Пицца</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Отредактируйте содержимое файла</w:t>
            </w:r>
          </w:p>
          <w:p w:rsidR="00051CF8" w:rsidRPr="00511F98" w:rsidRDefault="00051CF8" w:rsidP="00051CF8">
            <w:pPr>
              <w:numPr>
                <w:ilvl w:val="0"/>
                <w:numId w:val="25"/>
              </w:numPr>
              <w:rPr>
                <w:rFonts w:ascii="Times New Roman" w:hAnsi="Times New Roman" w:cs="Times New Roman"/>
                <w:sz w:val="20"/>
                <w:szCs w:val="20"/>
              </w:rPr>
            </w:pPr>
            <w:r w:rsidRPr="00511F98">
              <w:rPr>
                <w:rFonts w:ascii="Times New Roman" w:hAnsi="Times New Roman" w:cs="Times New Roman"/>
                <w:sz w:val="20"/>
                <w:szCs w:val="20"/>
              </w:rPr>
              <w:t>Проверьте орфографию.</w:t>
            </w:r>
          </w:p>
          <w:p w:rsidR="00051CF8" w:rsidRPr="00511F98" w:rsidRDefault="00051CF8" w:rsidP="00051CF8">
            <w:pPr>
              <w:numPr>
                <w:ilvl w:val="0"/>
                <w:numId w:val="25"/>
              </w:numPr>
              <w:rPr>
                <w:rFonts w:ascii="Times New Roman" w:hAnsi="Times New Roman" w:cs="Times New Roman"/>
                <w:sz w:val="20"/>
                <w:szCs w:val="20"/>
              </w:rPr>
            </w:pPr>
            <w:r w:rsidRPr="00511F98">
              <w:rPr>
                <w:rFonts w:ascii="Times New Roman" w:hAnsi="Times New Roman" w:cs="Times New Roman"/>
                <w:sz w:val="20"/>
                <w:szCs w:val="20"/>
              </w:rPr>
              <w:t>Измените поля и ориентацию листа: все поля по 1 см, ориентация – альбомная</w:t>
            </w:r>
          </w:p>
          <w:p w:rsidR="00051CF8" w:rsidRPr="00511F98" w:rsidRDefault="00051CF8" w:rsidP="00051CF8">
            <w:pPr>
              <w:numPr>
                <w:ilvl w:val="0"/>
                <w:numId w:val="25"/>
              </w:numPr>
              <w:rPr>
                <w:rFonts w:ascii="Times New Roman" w:hAnsi="Times New Roman" w:cs="Times New Roman"/>
                <w:sz w:val="20"/>
                <w:szCs w:val="20"/>
              </w:rPr>
            </w:pPr>
            <w:r w:rsidRPr="00511F98">
              <w:rPr>
                <w:rFonts w:ascii="Times New Roman" w:hAnsi="Times New Roman" w:cs="Times New Roman"/>
                <w:sz w:val="20"/>
                <w:szCs w:val="20"/>
              </w:rPr>
              <w:t>Вставьте таблицу.</w:t>
            </w:r>
          </w:p>
          <w:p w:rsidR="00051CF8" w:rsidRPr="00511F98" w:rsidRDefault="00051CF8" w:rsidP="00051CF8">
            <w:pPr>
              <w:numPr>
                <w:ilvl w:val="0"/>
                <w:numId w:val="25"/>
              </w:numPr>
              <w:rPr>
                <w:rFonts w:ascii="Times New Roman" w:hAnsi="Times New Roman" w:cs="Times New Roman"/>
                <w:sz w:val="20"/>
                <w:szCs w:val="20"/>
              </w:rPr>
            </w:pPr>
            <w:r w:rsidRPr="00511F98">
              <w:rPr>
                <w:rFonts w:ascii="Times New Roman" w:hAnsi="Times New Roman" w:cs="Times New Roman"/>
                <w:sz w:val="20"/>
                <w:szCs w:val="20"/>
              </w:rPr>
              <w:t>Наберите недостающий текст</w:t>
            </w:r>
          </w:p>
          <w:p w:rsidR="00051CF8" w:rsidRPr="00511F98" w:rsidRDefault="00051CF8" w:rsidP="00051CF8">
            <w:pPr>
              <w:numPr>
                <w:ilvl w:val="0"/>
                <w:numId w:val="25"/>
              </w:numPr>
              <w:rPr>
                <w:rFonts w:ascii="Times New Roman" w:hAnsi="Times New Roman" w:cs="Times New Roman"/>
                <w:sz w:val="20"/>
                <w:szCs w:val="20"/>
              </w:rPr>
            </w:pPr>
            <w:r w:rsidRPr="00511F98">
              <w:rPr>
                <w:rFonts w:ascii="Times New Roman" w:hAnsi="Times New Roman" w:cs="Times New Roman"/>
                <w:sz w:val="20"/>
                <w:szCs w:val="20"/>
              </w:rPr>
              <w:t>Отформатируйте заголовок: выравнивание по центру, размер шрифта 26пт., интервал после – 10пт., шрифт –</w:t>
            </w:r>
            <w:proofErr w:type="spellStart"/>
            <w:r w:rsidRPr="00511F98">
              <w:rPr>
                <w:rFonts w:ascii="Times New Roman" w:hAnsi="Times New Roman" w:cs="Times New Roman"/>
                <w:sz w:val="20"/>
                <w:szCs w:val="20"/>
              </w:rPr>
              <w:t>Monotype</w:t>
            </w:r>
            <w:proofErr w:type="spellEnd"/>
            <w:r w:rsidRPr="00511F98">
              <w:rPr>
                <w:rFonts w:ascii="Times New Roman" w:hAnsi="Times New Roman" w:cs="Times New Roman"/>
                <w:sz w:val="20"/>
                <w:szCs w:val="20"/>
              </w:rPr>
              <w:t xml:space="preserve"> </w:t>
            </w:r>
            <w:proofErr w:type="spellStart"/>
            <w:r w:rsidRPr="00511F98">
              <w:rPr>
                <w:rFonts w:ascii="Times New Roman" w:hAnsi="Times New Roman" w:cs="Times New Roman"/>
                <w:sz w:val="20"/>
                <w:szCs w:val="20"/>
              </w:rPr>
              <w:t>Corsiva</w:t>
            </w:r>
            <w:proofErr w:type="spellEnd"/>
            <w:r w:rsidRPr="00511F98">
              <w:rPr>
                <w:rFonts w:ascii="Times New Roman" w:hAnsi="Times New Roman" w:cs="Times New Roman"/>
                <w:sz w:val="20"/>
                <w:szCs w:val="20"/>
              </w:rPr>
              <w:t>, цвет текста красный, начертание полужирное.</w:t>
            </w:r>
          </w:p>
          <w:p w:rsidR="00051CF8" w:rsidRPr="00511F98" w:rsidRDefault="00051CF8" w:rsidP="00051CF8">
            <w:pPr>
              <w:numPr>
                <w:ilvl w:val="0"/>
                <w:numId w:val="25"/>
              </w:numPr>
              <w:rPr>
                <w:rFonts w:ascii="Times New Roman" w:hAnsi="Times New Roman" w:cs="Times New Roman"/>
                <w:sz w:val="20"/>
                <w:szCs w:val="20"/>
              </w:rPr>
            </w:pPr>
            <w:r w:rsidRPr="00511F98">
              <w:rPr>
                <w:rFonts w:ascii="Times New Roman" w:hAnsi="Times New Roman" w:cs="Times New Roman"/>
                <w:sz w:val="20"/>
                <w:szCs w:val="20"/>
              </w:rPr>
              <w:t xml:space="preserve">Следующий абзац: выравнивание по центру, размер 12пт., интервал после – 3пт., вставьте символ часов, используя шрифт </w:t>
            </w:r>
            <w:r w:rsidRPr="00511F98">
              <w:rPr>
                <w:rFonts w:ascii="Times New Roman" w:hAnsi="Times New Roman" w:cs="Times New Roman"/>
                <w:sz w:val="20"/>
                <w:szCs w:val="20"/>
                <w:lang w:val="en-US"/>
              </w:rPr>
              <w:t>Wingdings</w:t>
            </w:r>
            <w:r w:rsidRPr="00511F98">
              <w:rPr>
                <w:rFonts w:ascii="Times New Roman" w:hAnsi="Times New Roman" w:cs="Times New Roman"/>
                <w:sz w:val="20"/>
                <w:szCs w:val="20"/>
              </w:rPr>
              <w:t>, начертание полужирное, цвет синий.</w:t>
            </w:r>
          </w:p>
          <w:p w:rsidR="00051CF8" w:rsidRPr="00511F98" w:rsidRDefault="00051CF8" w:rsidP="00051CF8">
            <w:pPr>
              <w:numPr>
                <w:ilvl w:val="0"/>
                <w:numId w:val="25"/>
              </w:numPr>
              <w:rPr>
                <w:rFonts w:ascii="Times New Roman" w:hAnsi="Times New Roman" w:cs="Times New Roman"/>
                <w:sz w:val="20"/>
                <w:szCs w:val="20"/>
              </w:rPr>
            </w:pPr>
            <w:r w:rsidRPr="00511F98">
              <w:rPr>
                <w:rFonts w:ascii="Times New Roman" w:hAnsi="Times New Roman" w:cs="Times New Roman"/>
                <w:sz w:val="20"/>
                <w:szCs w:val="20"/>
              </w:rPr>
              <w:t>Третий абзац выровнен по правому краю, размер 10</w:t>
            </w:r>
            <w:proofErr w:type="gramStart"/>
            <w:r w:rsidRPr="00511F98">
              <w:rPr>
                <w:rFonts w:ascii="Times New Roman" w:hAnsi="Times New Roman" w:cs="Times New Roman"/>
                <w:sz w:val="20"/>
                <w:szCs w:val="20"/>
              </w:rPr>
              <w:t>пт..</w:t>
            </w:r>
            <w:proofErr w:type="gramEnd"/>
          </w:p>
          <w:p w:rsidR="00051CF8" w:rsidRPr="00511F98" w:rsidRDefault="00051CF8" w:rsidP="00051CF8">
            <w:pPr>
              <w:numPr>
                <w:ilvl w:val="0"/>
                <w:numId w:val="25"/>
              </w:numPr>
              <w:rPr>
                <w:rFonts w:ascii="Times New Roman" w:hAnsi="Times New Roman" w:cs="Times New Roman"/>
                <w:sz w:val="20"/>
                <w:szCs w:val="20"/>
              </w:rPr>
            </w:pPr>
            <w:r w:rsidRPr="00511F98">
              <w:rPr>
                <w:rFonts w:ascii="Times New Roman" w:hAnsi="Times New Roman" w:cs="Times New Roman"/>
                <w:sz w:val="20"/>
                <w:szCs w:val="20"/>
              </w:rPr>
              <w:t>Таблица выровнена по центру. Отформатирована с помощь встроенных стилей (примените любой).</w:t>
            </w:r>
          </w:p>
          <w:p w:rsidR="00051CF8" w:rsidRPr="00511F98" w:rsidRDefault="00051CF8" w:rsidP="00051CF8">
            <w:pPr>
              <w:numPr>
                <w:ilvl w:val="0"/>
                <w:numId w:val="25"/>
              </w:numPr>
              <w:rPr>
                <w:rFonts w:ascii="Times New Roman" w:hAnsi="Times New Roman" w:cs="Times New Roman"/>
                <w:sz w:val="20"/>
                <w:szCs w:val="20"/>
              </w:rPr>
            </w:pPr>
            <w:r w:rsidRPr="00511F98">
              <w:rPr>
                <w:rFonts w:ascii="Times New Roman" w:hAnsi="Times New Roman" w:cs="Times New Roman"/>
                <w:sz w:val="20"/>
                <w:szCs w:val="20"/>
              </w:rPr>
              <w:t xml:space="preserve">Основной текст представлен в виде нумерованного списка, размером 12пт., выравнивание по левому краю, шрифт </w:t>
            </w:r>
            <w:r w:rsidRPr="00511F98">
              <w:rPr>
                <w:rFonts w:ascii="Times New Roman" w:hAnsi="Times New Roman" w:cs="Times New Roman"/>
                <w:sz w:val="20"/>
                <w:szCs w:val="20"/>
                <w:lang w:val="en-US"/>
              </w:rPr>
              <w:t>Arial</w:t>
            </w:r>
            <w:r w:rsidRPr="00511F98">
              <w:rPr>
                <w:rFonts w:ascii="Times New Roman" w:hAnsi="Times New Roman" w:cs="Times New Roman"/>
                <w:sz w:val="20"/>
                <w:szCs w:val="20"/>
              </w:rPr>
              <w:t>.</w:t>
            </w:r>
          </w:p>
          <w:p w:rsidR="00051CF8" w:rsidRPr="00511F98" w:rsidRDefault="00051CF8" w:rsidP="00051CF8">
            <w:pPr>
              <w:numPr>
                <w:ilvl w:val="0"/>
                <w:numId w:val="25"/>
              </w:numPr>
              <w:rPr>
                <w:rFonts w:ascii="Times New Roman" w:hAnsi="Times New Roman" w:cs="Times New Roman"/>
                <w:sz w:val="20"/>
                <w:szCs w:val="20"/>
              </w:rPr>
            </w:pPr>
            <w:r w:rsidRPr="00511F98">
              <w:rPr>
                <w:rFonts w:ascii="Times New Roman" w:hAnsi="Times New Roman" w:cs="Times New Roman"/>
                <w:sz w:val="20"/>
                <w:szCs w:val="20"/>
              </w:rPr>
              <w:t xml:space="preserve">Добавьте рисунок в документ </w:t>
            </w:r>
            <w:proofErr w:type="gramStart"/>
            <w:r w:rsidRPr="00511F98">
              <w:rPr>
                <w:rFonts w:ascii="Times New Roman" w:hAnsi="Times New Roman" w:cs="Times New Roman"/>
                <w:sz w:val="20"/>
                <w:szCs w:val="20"/>
              </w:rPr>
              <w:t>из Рабочий стол</w:t>
            </w:r>
            <w:proofErr w:type="gramEnd"/>
            <w:r w:rsidRPr="00511F98">
              <w:rPr>
                <w:rFonts w:ascii="Times New Roman" w:hAnsi="Times New Roman" w:cs="Times New Roman"/>
                <w:sz w:val="20"/>
                <w:szCs w:val="20"/>
              </w:rPr>
              <w:t>/Ссылки/Ресурсу/Учебные файлы/Компьютерные дисциплины/</w:t>
            </w:r>
            <w:proofErr w:type="spellStart"/>
            <w:r w:rsidRPr="00511F98">
              <w:rPr>
                <w:rFonts w:ascii="Times New Roman" w:hAnsi="Times New Roman" w:cs="Times New Roman"/>
                <w:sz w:val="20"/>
                <w:szCs w:val="20"/>
              </w:rPr>
              <w:t>Дифзачет</w:t>
            </w:r>
            <w:proofErr w:type="spellEnd"/>
            <w:r w:rsidRPr="00511F98">
              <w:rPr>
                <w:rFonts w:ascii="Times New Roman" w:hAnsi="Times New Roman" w:cs="Times New Roman"/>
                <w:sz w:val="20"/>
                <w:szCs w:val="20"/>
              </w:rPr>
              <w:t xml:space="preserve"> 1 курс/Пицца. Установите высоту рисунка 5 см., обтекание вокруг рамки. Расположите рисунок в соответствие с образцом.</w:t>
            </w:r>
          </w:p>
          <w:p w:rsidR="00051CF8" w:rsidRPr="00511F98" w:rsidRDefault="00051CF8" w:rsidP="00051CF8">
            <w:pPr>
              <w:numPr>
                <w:ilvl w:val="0"/>
                <w:numId w:val="25"/>
              </w:numPr>
              <w:rPr>
                <w:rFonts w:ascii="Times New Roman" w:hAnsi="Times New Roman" w:cs="Times New Roman"/>
                <w:sz w:val="20"/>
                <w:szCs w:val="20"/>
              </w:rPr>
            </w:pPr>
            <w:r w:rsidRPr="00511F98">
              <w:rPr>
                <w:rFonts w:ascii="Times New Roman" w:hAnsi="Times New Roman" w:cs="Times New Roman"/>
                <w:sz w:val="20"/>
                <w:szCs w:val="20"/>
              </w:rPr>
              <w:t>Добавьте рамку в виде верхней и нижней границы листа</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noProof/>
                <w:sz w:val="20"/>
                <w:szCs w:val="20"/>
                <w:lang w:eastAsia="ru-RU"/>
              </w:rPr>
              <w:lastRenderedPageBreak/>
              <w:drawing>
                <wp:inline distT="0" distB="0" distL="0" distR="0" wp14:anchorId="2E085F7A" wp14:editId="12439B32">
                  <wp:extent cx="5762625" cy="4528820"/>
                  <wp:effectExtent l="0" t="0" r="9525"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extLst>
                              <a:ext uri="{28A0092B-C50C-407E-A947-70E740481C1C}">
                                <a14:useLocalDpi xmlns:a14="http://schemas.microsoft.com/office/drawing/2010/main" val="0"/>
                              </a:ext>
                            </a:extLst>
                          </a:blip>
                          <a:srcRect l="24220" t="13733" r="24297" b="14413"/>
                          <a:stretch>
                            <a:fillRect/>
                          </a:stretch>
                        </pic:blipFill>
                        <pic:spPr bwMode="auto">
                          <a:xfrm>
                            <a:off x="0" y="0"/>
                            <a:ext cx="5762625" cy="4528820"/>
                          </a:xfrm>
                          <a:prstGeom prst="rect">
                            <a:avLst/>
                          </a:prstGeom>
                          <a:noFill/>
                          <a:ln>
                            <a:noFill/>
                          </a:ln>
                        </pic:spPr>
                      </pic:pic>
                    </a:graphicData>
                  </a:graphic>
                </wp:inline>
              </w:drawing>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Упакуйте папку Дифференцированный зачет в архив Зачет, защитив его паролем. В качестве пароля укажите вашу фамилию.</w:t>
            </w:r>
          </w:p>
          <w:p w:rsidR="00051CF8" w:rsidRPr="00511F98"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0"/>
                <w:szCs w:val="20"/>
              </w:rPr>
            </w:pPr>
            <w:r w:rsidRPr="00511F98">
              <w:rPr>
                <w:rFonts w:ascii="Times New Roman" w:hAnsi="Times New Roman" w:cs="Times New Roman"/>
                <w:sz w:val="20"/>
                <w:szCs w:val="20"/>
              </w:rPr>
              <w:t>Удалите оригинал с сетевого диска</w:t>
            </w:r>
          </w:p>
        </w:tc>
      </w:tr>
      <w:tr w:rsidR="00051CF8" w:rsidRPr="00511F98" w:rsidTr="00D970B5">
        <w:trPr>
          <w:trHeight w:hRule="exact" w:val="1028"/>
          <w:jc w:val="center"/>
        </w:trPr>
        <w:tc>
          <w:tcPr>
            <w:tcW w:w="5286" w:type="dxa"/>
            <w:tcBorders>
              <w:top w:val="single" w:sz="4" w:space="0" w:color="auto"/>
              <w:left w:val="single" w:sz="4" w:space="0" w:color="auto"/>
              <w:bottom w:val="single" w:sz="4" w:space="0" w:color="auto"/>
              <w:right w:val="single" w:sz="4" w:space="0" w:color="auto"/>
            </w:tcBorders>
            <w:vAlign w:val="center"/>
          </w:tcPr>
          <w:p w:rsidR="00051CF8" w:rsidRPr="00511F98" w:rsidRDefault="00051CF8" w:rsidP="00051CF8">
            <w:pPr>
              <w:tabs>
                <w:tab w:val="left" w:pos="0"/>
              </w:tabs>
              <w:rPr>
                <w:rFonts w:ascii="Times New Roman" w:hAnsi="Times New Roman" w:cs="Times New Roman"/>
                <w:sz w:val="20"/>
                <w:szCs w:val="20"/>
              </w:rPr>
            </w:pPr>
          </w:p>
        </w:tc>
        <w:tc>
          <w:tcPr>
            <w:tcW w:w="4200" w:type="dxa"/>
            <w:tcBorders>
              <w:top w:val="single" w:sz="4" w:space="0" w:color="auto"/>
              <w:left w:val="single" w:sz="4" w:space="0" w:color="auto"/>
              <w:bottom w:val="single" w:sz="4" w:space="0" w:color="auto"/>
              <w:right w:val="single" w:sz="4" w:space="0" w:color="auto"/>
            </w:tcBorders>
            <w:vAlign w:val="center"/>
          </w:tcPr>
          <w:p w:rsidR="00051CF8" w:rsidRPr="00894EE2" w:rsidRDefault="00051CF8" w:rsidP="00051CF8">
            <w:pPr>
              <w:tabs>
                <w:tab w:val="left" w:pos="0"/>
              </w:tabs>
              <w:rPr>
                <w:rFonts w:ascii="Times New Roman" w:hAnsi="Times New Roman" w:cs="Times New Roman"/>
                <w:sz w:val="20"/>
                <w:szCs w:val="20"/>
              </w:rPr>
            </w:pPr>
            <w:r w:rsidRPr="00894EE2">
              <w:rPr>
                <w:rFonts w:ascii="Times New Roman" w:hAnsi="Times New Roman" w:cs="Times New Roman"/>
                <w:sz w:val="20"/>
                <w:szCs w:val="20"/>
              </w:rPr>
              <w:t>Председатель ЦК: __________/</w:t>
            </w:r>
            <w:r>
              <w:rPr>
                <w:rFonts w:ascii="Times New Roman" w:hAnsi="Times New Roman" w:cs="Times New Roman"/>
                <w:sz w:val="20"/>
                <w:szCs w:val="20"/>
              </w:rPr>
              <w:t xml:space="preserve">О.А. </w:t>
            </w:r>
            <w:proofErr w:type="gramStart"/>
            <w:r>
              <w:rPr>
                <w:rFonts w:ascii="Times New Roman" w:hAnsi="Times New Roman" w:cs="Times New Roman"/>
                <w:sz w:val="20"/>
                <w:szCs w:val="20"/>
              </w:rPr>
              <w:t>Козлова</w:t>
            </w:r>
            <w:r w:rsidRPr="00894EE2">
              <w:rPr>
                <w:rFonts w:ascii="Times New Roman" w:hAnsi="Times New Roman" w:cs="Times New Roman"/>
                <w:sz w:val="20"/>
                <w:szCs w:val="20"/>
              </w:rPr>
              <w:t>./</w:t>
            </w:r>
            <w:proofErr w:type="gramEnd"/>
          </w:p>
          <w:p w:rsidR="00051CF8" w:rsidRPr="00894EE2" w:rsidRDefault="00051CF8" w:rsidP="00051CF8">
            <w:pPr>
              <w:jc w:val="both"/>
              <w:rPr>
                <w:rFonts w:ascii="Times New Roman" w:hAnsi="Times New Roman" w:cs="Times New Roman"/>
                <w:sz w:val="20"/>
                <w:szCs w:val="20"/>
              </w:rPr>
            </w:pPr>
          </w:p>
        </w:tc>
      </w:tr>
    </w:tbl>
    <w:p w:rsidR="00D739A7" w:rsidRPr="0054265B" w:rsidRDefault="00D739A7" w:rsidP="00D739A7">
      <w:pPr>
        <w:jc w:val="center"/>
        <w:rPr>
          <w:rFonts w:ascii="Times New Roman" w:hAnsi="Times New Roman" w:cs="Times New Roman"/>
          <w:sz w:val="24"/>
          <w:szCs w:val="24"/>
        </w:rPr>
      </w:pPr>
      <w:r w:rsidRPr="0054265B">
        <w:rPr>
          <w:rFonts w:ascii="Times New Roman" w:hAnsi="Times New Roman" w:cs="Times New Roman"/>
          <w:sz w:val="24"/>
          <w:szCs w:val="24"/>
        </w:rPr>
        <w:br w:type="page"/>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200"/>
      </w:tblGrid>
      <w:tr w:rsidR="00051CF8" w:rsidRPr="00236C5A"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894EE2"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sz w:val="20"/>
                <w:szCs w:val="20"/>
              </w:rPr>
            </w:pPr>
            <w:r>
              <w:rPr>
                <w:rFonts w:ascii="Times New Roman" w:hAnsi="Times New Roman" w:cs="Times New Roman"/>
                <w:sz w:val="20"/>
                <w:szCs w:val="20"/>
              </w:rPr>
              <w:lastRenderedPageBreak/>
              <w:t>Дисциплина: УПУУ.03</w:t>
            </w:r>
            <w:r w:rsidRPr="00894EE2">
              <w:rPr>
                <w:rFonts w:ascii="Times New Roman" w:hAnsi="Times New Roman" w:cs="Times New Roman"/>
                <w:sz w:val="20"/>
                <w:szCs w:val="20"/>
              </w:rPr>
              <w:t xml:space="preserve"> Информатика</w:t>
            </w:r>
          </w:p>
        </w:tc>
      </w:tr>
      <w:tr w:rsidR="00051CF8" w:rsidRPr="00236C5A"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236C5A"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236C5A">
              <w:rPr>
                <w:rFonts w:ascii="Times New Roman" w:hAnsi="Times New Roman" w:cs="Times New Roman"/>
                <w:b/>
                <w:bCs/>
                <w:sz w:val="20"/>
                <w:szCs w:val="20"/>
              </w:rPr>
              <w:t>Зада</w:t>
            </w:r>
            <w:r>
              <w:rPr>
                <w:rFonts w:ascii="Times New Roman" w:hAnsi="Times New Roman" w:cs="Times New Roman"/>
                <w:b/>
                <w:bCs/>
                <w:sz w:val="20"/>
                <w:szCs w:val="20"/>
              </w:rPr>
              <w:t>ние на дифференцированный зачет</w:t>
            </w:r>
            <w:r w:rsidRPr="00236C5A">
              <w:rPr>
                <w:rFonts w:ascii="Times New Roman" w:hAnsi="Times New Roman" w:cs="Times New Roman"/>
                <w:b/>
                <w:bCs/>
                <w:sz w:val="20"/>
                <w:szCs w:val="20"/>
              </w:rPr>
              <w:t xml:space="preserve"> №10</w:t>
            </w:r>
          </w:p>
        </w:tc>
      </w:tr>
      <w:tr w:rsidR="00051CF8" w:rsidRPr="00236C5A"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Создайте дерево папок на своем сетевом диске, предварительно очистив его содержимое</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noProof/>
                <w:sz w:val="20"/>
                <w:szCs w:val="20"/>
                <w:lang w:eastAsia="ru-RU"/>
              </w:rPr>
              <w:drawing>
                <wp:inline distT="0" distB="0" distL="0" distR="0" wp14:anchorId="3ABDF4BE" wp14:editId="2462FAD7">
                  <wp:extent cx="5762625" cy="1518285"/>
                  <wp:effectExtent l="0" t="0" r="9525"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1518285"/>
                          </a:xfrm>
                          <a:prstGeom prst="rect">
                            <a:avLst/>
                          </a:prstGeom>
                          <a:noFill/>
                          <a:ln>
                            <a:noFill/>
                          </a:ln>
                        </pic:spPr>
                      </pic:pic>
                    </a:graphicData>
                  </a:graphic>
                </wp:inline>
              </w:drawing>
            </w:r>
          </w:p>
          <w:p w:rsidR="00051CF8" w:rsidRPr="00236C5A" w:rsidRDefault="00051CF8" w:rsidP="00051CF8">
            <w:pPr>
              <w:rPr>
                <w:rFonts w:ascii="Times New Roman" w:hAnsi="Times New Roman" w:cs="Times New Roman"/>
                <w:b/>
                <w:sz w:val="20"/>
                <w:szCs w:val="20"/>
              </w:rPr>
            </w:pPr>
            <w:r w:rsidRPr="00236C5A">
              <w:rPr>
                <w:rFonts w:ascii="Times New Roman" w:hAnsi="Times New Roman" w:cs="Times New Roman"/>
                <w:sz w:val="20"/>
                <w:szCs w:val="20"/>
              </w:rPr>
              <w:t xml:space="preserve">Скопируйте файл </w:t>
            </w:r>
            <w:r w:rsidRPr="00236C5A">
              <w:rPr>
                <w:rFonts w:ascii="Times New Roman" w:hAnsi="Times New Roman" w:cs="Times New Roman"/>
                <w:b/>
                <w:sz w:val="20"/>
                <w:szCs w:val="20"/>
              </w:rPr>
              <w:t>Рабочий стол\Ссылки\Ресурсы\Учебные файлы\Компьютерные дисциплины\</w:t>
            </w:r>
            <w:proofErr w:type="spellStart"/>
            <w:r w:rsidRPr="00236C5A">
              <w:rPr>
                <w:rFonts w:ascii="Times New Roman" w:hAnsi="Times New Roman" w:cs="Times New Roman"/>
                <w:b/>
                <w:sz w:val="20"/>
                <w:szCs w:val="20"/>
              </w:rPr>
              <w:t>Дифзачет</w:t>
            </w:r>
            <w:proofErr w:type="spellEnd"/>
            <w:r w:rsidRPr="00236C5A">
              <w:rPr>
                <w:rFonts w:ascii="Times New Roman" w:hAnsi="Times New Roman" w:cs="Times New Roman"/>
                <w:b/>
                <w:sz w:val="20"/>
                <w:szCs w:val="20"/>
              </w:rPr>
              <w:t xml:space="preserve"> 1 курс\Задача1.10</w:t>
            </w:r>
            <w:r w:rsidRPr="00236C5A">
              <w:rPr>
                <w:rFonts w:ascii="Times New Roman" w:hAnsi="Times New Roman" w:cs="Times New Roman"/>
                <w:sz w:val="20"/>
                <w:szCs w:val="20"/>
              </w:rPr>
              <w:t xml:space="preserve"> в </w:t>
            </w:r>
            <w:r w:rsidRPr="00236C5A">
              <w:rPr>
                <w:rFonts w:ascii="Times New Roman" w:hAnsi="Times New Roman" w:cs="Times New Roman"/>
                <w:b/>
                <w:sz w:val="20"/>
                <w:szCs w:val="20"/>
                <w:lang w:val="en-US"/>
              </w:rPr>
              <w:t>Z</w:t>
            </w:r>
            <w:r w:rsidRPr="00236C5A">
              <w:rPr>
                <w:rFonts w:ascii="Times New Roman" w:hAnsi="Times New Roman" w:cs="Times New Roman"/>
                <w:b/>
                <w:sz w:val="20"/>
                <w:szCs w:val="20"/>
              </w:rPr>
              <w:t>:\Дифференцированный зачет\Проверочная\Табличный процессор</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 xml:space="preserve">Переименуйте копию в </w:t>
            </w:r>
            <w:r w:rsidRPr="00236C5A">
              <w:rPr>
                <w:rFonts w:ascii="Times New Roman" w:hAnsi="Times New Roman" w:cs="Times New Roman"/>
                <w:b/>
                <w:sz w:val="20"/>
                <w:szCs w:val="20"/>
              </w:rPr>
              <w:t>Идеал</w:t>
            </w:r>
            <w:r w:rsidRPr="00236C5A">
              <w:rPr>
                <w:rFonts w:ascii="Times New Roman" w:hAnsi="Times New Roman" w:cs="Times New Roman"/>
                <w:sz w:val="20"/>
                <w:szCs w:val="20"/>
              </w:rPr>
              <w:t>.</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Откройте файл и выполните задание.</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Сохраните изменения.</w:t>
            </w:r>
          </w:p>
          <w:p w:rsidR="00051CF8" w:rsidRPr="00236C5A" w:rsidRDefault="00051CF8" w:rsidP="00051CF8">
            <w:pPr>
              <w:rPr>
                <w:rFonts w:ascii="Times New Roman" w:hAnsi="Times New Roman" w:cs="Times New Roman"/>
                <w:b/>
                <w:sz w:val="20"/>
                <w:szCs w:val="20"/>
              </w:rPr>
            </w:pPr>
            <w:r w:rsidRPr="00236C5A">
              <w:rPr>
                <w:rFonts w:ascii="Times New Roman" w:hAnsi="Times New Roman" w:cs="Times New Roman"/>
                <w:sz w:val="20"/>
                <w:szCs w:val="20"/>
              </w:rPr>
              <w:t xml:space="preserve">Скопируйте файл </w:t>
            </w:r>
            <w:r w:rsidRPr="00236C5A">
              <w:rPr>
                <w:rFonts w:ascii="Times New Roman" w:hAnsi="Times New Roman" w:cs="Times New Roman"/>
                <w:b/>
                <w:sz w:val="20"/>
                <w:szCs w:val="20"/>
              </w:rPr>
              <w:t>Рабочий стол\Ссылки\Ресурсы\Учебные файлы\Компьютерные дисциплины\</w:t>
            </w:r>
            <w:proofErr w:type="spellStart"/>
            <w:r w:rsidRPr="00236C5A">
              <w:rPr>
                <w:rFonts w:ascii="Times New Roman" w:hAnsi="Times New Roman" w:cs="Times New Roman"/>
                <w:b/>
                <w:sz w:val="20"/>
                <w:szCs w:val="20"/>
              </w:rPr>
              <w:t>Дифзачет</w:t>
            </w:r>
            <w:proofErr w:type="spellEnd"/>
            <w:r w:rsidRPr="00236C5A">
              <w:rPr>
                <w:rFonts w:ascii="Times New Roman" w:hAnsi="Times New Roman" w:cs="Times New Roman"/>
                <w:b/>
                <w:sz w:val="20"/>
                <w:szCs w:val="20"/>
              </w:rPr>
              <w:t xml:space="preserve"> 1 курс\Задача2.10</w:t>
            </w:r>
            <w:r w:rsidRPr="00236C5A">
              <w:rPr>
                <w:rFonts w:ascii="Times New Roman" w:hAnsi="Times New Roman" w:cs="Times New Roman"/>
                <w:sz w:val="20"/>
                <w:szCs w:val="20"/>
              </w:rPr>
              <w:t xml:space="preserve">в </w:t>
            </w:r>
            <w:r w:rsidRPr="00236C5A">
              <w:rPr>
                <w:rFonts w:ascii="Times New Roman" w:hAnsi="Times New Roman" w:cs="Times New Roman"/>
                <w:b/>
                <w:sz w:val="20"/>
                <w:szCs w:val="20"/>
                <w:lang w:val="en-US"/>
              </w:rPr>
              <w:t>Z</w:t>
            </w:r>
            <w:r w:rsidRPr="00236C5A">
              <w:rPr>
                <w:rFonts w:ascii="Times New Roman" w:hAnsi="Times New Roman" w:cs="Times New Roman"/>
                <w:b/>
                <w:sz w:val="20"/>
                <w:szCs w:val="20"/>
              </w:rPr>
              <w:t>:\Дифференцированный зачет\Проверочная\Табличный процессор</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 xml:space="preserve">Переименуйте копию в </w:t>
            </w:r>
            <w:r w:rsidRPr="00236C5A">
              <w:rPr>
                <w:rFonts w:ascii="Times New Roman" w:hAnsi="Times New Roman" w:cs="Times New Roman"/>
                <w:b/>
                <w:sz w:val="20"/>
                <w:szCs w:val="20"/>
              </w:rPr>
              <w:t>Продажи</w:t>
            </w:r>
            <w:r w:rsidRPr="00236C5A">
              <w:rPr>
                <w:rFonts w:ascii="Times New Roman" w:hAnsi="Times New Roman" w:cs="Times New Roman"/>
                <w:sz w:val="20"/>
                <w:szCs w:val="20"/>
              </w:rPr>
              <w:t>.</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Откройте файл и выполните расчеты.</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Сохраните изменения.</w:t>
            </w:r>
          </w:p>
          <w:p w:rsidR="00051CF8" w:rsidRPr="00236C5A" w:rsidRDefault="00051CF8" w:rsidP="00051CF8">
            <w:pPr>
              <w:rPr>
                <w:rFonts w:ascii="Times New Roman" w:hAnsi="Times New Roman" w:cs="Times New Roman"/>
                <w:b/>
                <w:sz w:val="20"/>
                <w:szCs w:val="20"/>
              </w:rPr>
            </w:pPr>
            <w:r w:rsidRPr="00236C5A">
              <w:rPr>
                <w:rFonts w:ascii="Times New Roman" w:hAnsi="Times New Roman" w:cs="Times New Roman"/>
                <w:sz w:val="20"/>
                <w:szCs w:val="20"/>
              </w:rPr>
              <w:t xml:space="preserve">Скопируйте файл </w:t>
            </w:r>
            <w:r w:rsidRPr="00236C5A">
              <w:rPr>
                <w:rFonts w:ascii="Times New Roman" w:hAnsi="Times New Roman" w:cs="Times New Roman"/>
                <w:b/>
                <w:sz w:val="20"/>
                <w:szCs w:val="20"/>
              </w:rPr>
              <w:t>Рабочий стол\Ссылки\Ресурсы\Учебные файлы\Компьютерные дисциплины\</w:t>
            </w:r>
            <w:proofErr w:type="spellStart"/>
            <w:r w:rsidRPr="00236C5A">
              <w:rPr>
                <w:rFonts w:ascii="Times New Roman" w:hAnsi="Times New Roman" w:cs="Times New Roman"/>
                <w:b/>
                <w:sz w:val="20"/>
                <w:szCs w:val="20"/>
              </w:rPr>
              <w:t>Дифзачет</w:t>
            </w:r>
            <w:proofErr w:type="spellEnd"/>
            <w:r w:rsidRPr="00236C5A">
              <w:rPr>
                <w:rFonts w:ascii="Times New Roman" w:hAnsi="Times New Roman" w:cs="Times New Roman"/>
                <w:b/>
                <w:sz w:val="20"/>
                <w:szCs w:val="20"/>
              </w:rPr>
              <w:t xml:space="preserve"> 1 курс\Европа </w:t>
            </w:r>
            <w:r w:rsidRPr="00236C5A">
              <w:rPr>
                <w:rFonts w:ascii="Times New Roman" w:hAnsi="Times New Roman" w:cs="Times New Roman"/>
                <w:sz w:val="20"/>
                <w:szCs w:val="20"/>
              </w:rPr>
              <w:t>в</w:t>
            </w:r>
            <w:r w:rsidRPr="00236C5A">
              <w:rPr>
                <w:rFonts w:ascii="Times New Roman" w:hAnsi="Times New Roman" w:cs="Times New Roman"/>
                <w:b/>
                <w:sz w:val="20"/>
                <w:szCs w:val="20"/>
              </w:rPr>
              <w:t xml:space="preserve"> </w:t>
            </w:r>
            <w:r w:rsidRPr="00236C5A">
              <w:rPr>
                <w:rFonts w:ascii="Times New Roman" w:hAnsi="Times New Roman" w:cs="Times New Roman"/>
                <w:b/>
                <w:sz w:val="20"/>
                <w:szCs w:val="20"/>
                <w:lang w:val="en-US"/>
              </w:rPr>
              <w:t>Z</w:t>
            </w:r>
            <w:r w:rsidRPr="00236C5A">
              <w:rPr>
                <w:rFonts w:ascii="Times New Roman" w:hAnsi="Times New Roman" w:cs="Times New Roman"/>
                <w:b/>
                <w:sz w:val="20"/>
                <w:szCs w:val="20"/>
              </w:rPr>
              <w:t>:\Дифференцированный зачет\Проверочная\Базы данных</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Откройте файл и выполните задание</w:t>
            </w:r>
          </w:p>
          <w:p w:rsidR="00051CF8" w:rsidRPr="00236C5A" w:rsidRDefault="00051CF8" w:rsidP="00051CF8">
            <w:pPr>
              <w:numPr>
                <w:ilvl w:val="0"/>
                <w:numId w:val="27"/>
              </w:numPr>
              <w:rPr>
                <w:rFonts w:ascii="Times New Roman" w:hAnsi="Times New Roman" w:cs="Times New Roman"/>
                <w:sz w:val="20"/>
                <w:szCs w:val="20"/>
              </w:rPr>
            </w:pPr>
            <w:r w:rsidRPr="00236C5A">
              <w:rPr>
                <w:rFonts w:ascii="Times New Roman" w:hAnsi="Times New Roman" w:cs="Times New Roman"/>
                <w:sz w:val="20"/>
                <w:szCs w:val="20"/>
              </w:rPr>
              <w:t>Определить первичный ключ таблицы</w:t>
            </w:r>
          </w:p>
          <w:p w:rsidR="00051CF8" w:rsidRPr="00236C5A" w:rsidRDefault="00051CF8" w:rsidP="00051CF8">
            <w:pPr>
              <w:numPr>
                <w:ilvl w:val="0"/>
                <w:numId w:val="27"/>
              </w:numPr>
              <w:rPr>
                <w:rFonts w:ascii="Times New Roman" w:hAnsi="Times New Roman" w:cs="Times New Roman"/>
                <w:sz w:val="20"/>
                <w:szCs w:val="20"/>
              </w:rPr>
            </w:pPr>
            <w:r w:rsidRPr="00236C5A">
              <w:rPr>
                <w:rFonts w:ascii="Times New Roman" w:hAnsi="Times New Roman" w:cs="Times New Roman"/>
                <w:sz w:val="20"/>
                <w:szCs w:val="20"/>
              </w:rPr>
              <w:t>Создать следующие запросы:</w:t>
            </w:r>
          </w:p>
          <w:p w:rsidR="00051CF8" w:rsidRPr="00236C5A" w:rsidRDefault="00051CF8" w:rsidP="00051CF8">
            <w:pPr>
              <w:numPr>
                <w:ilvl w:val="1"/>
                <w:numId w:val="27"/>
              </w:numPr>
              <w:jc w:val="both"/>
              <w:rPr>
                <w:rFonts w:ascii="Times New Roman" w:hAnsi="Times New Roman" w:cs="Times New Roman"/>
                <w:sz w:val="20"/>
                <w:szCs w:val="20"/>
              </w:rPr>
            </w:pPr>
            <w:r w:rsidRPr="00236C5A">
              <w:rPr>
                <w:rFonts w:ascii="Times New Roman" w:hAnsi="Times New Roman" w:cs="Times New Roman"/>
                <w:sz w:val="20"/>
                <w:szCs w:val="20"/>
              </w:rPr>
              <w:t>Вывести на экран данные о странах, в которых в качестве государственного языка используется немецкий.</w:t>
            </w:r>
          </w:p>
          <w:p w:rsidR="00051CF8" w:rsidRPr="00236C5A" w:rsidRDefault="00051CF8" w:rsidP="00051CF8">
            <w:pPr>
              <w:numPr>
                <w:ilvl w:val="1"/>
                <w:numId w:val="27"/>
              </w:numPr>
              <w:jc w:val="both"/>
              <w:rPr>
                <w:rFonts w:ascii="Times New Roman" w:hAnsi="Times New Roman" w:cs="Times New Roman"/>
                <w:sz w:val="20"/>
                <w:szCs w:val="20"/>
              </w:rPr>
            </w:pPr>
            <w:r w:rsidRPr="00236C5A">
              <w:rPr>
                <w:rFonts w:ascii="Times New Roman" w:hAnsi="Times New Roman" w:cs="Times New Roman"/>
                <w:sz w:val="20"/>
                <w:szCs w:val="20"/>
              </w:rPr>
              <w:t xml:space="preserve">Вывести на экран данные о странах площадью не менее 50 </w:t>
            </w:r>
            <w:proofErr w:type="spellStart"/>
            <w:r w:rsidRPr="00236C5A">
              <w:rPr>
                <w:rFonts w:ascii="Times New Roman" w:hAnsi="Times New Roman" w:cs="Times New Roman"/>
                <w:sz w:val="20"/>
                <w:szCs w:val="20"/>
              </w:rPr>
              <w:t>тыс.кв.м</w:t>
            </w:r>
            <w:proofErr w:type="spellEnd"/>
            <w:r w:rsidRPr="00236C5A">
              <w:rPr>
                <w:rFonts w:ascii="Times New Roman" w:hAnsi="Times New Roman" w:cs="Times New Roman"/>
                <w:sz w:val="20"/>
                <w:szCs w:val="20"/>
              </w:rPr>
              <w:t xml:space="preserve">. и население менее 9000 </w:t>
            </w:r>
            <w:proofErr w:type="spellStart"/>
            <w:r w:rsidRPr="00236C5A">
              <w:rPr>
                <w:rFonts w:ascii="Times New Roman" w:hAnsi="Times New Roman" w:cs="Times New Roman"/>
                <w:sz w:val="20"/>
                <w:szCs w:val="20"/>
              </w:rPr>
              <w:t>тыс</w:t>
            </w:r>
            <w:proofErr w:type="spellEnd"/>
            <w:r w:rsidRPr="00236C5A">
              <w:rPr>
                <w:rFonts w:ascii="Times New Roman" w:hAnsi="Times New Roman" w:cs="Times New Roman"/>
                <w:sz w:val="20"/>
                <w:szCs w:val="20"/>
              </w:rPr>
              <w:t xml:space="preserve"> </w:t>
            </w:r>
            <w:proofErr w:type="gramStart"/>
            <w:r w:rsidRPr="00236C5A">
              <w:rPr>
                <w:rFonts w:ascii="Times New Roman" w:hAnsi="Times New Roman" w:cs="Times New Roman"/>
                <w:sz w:val="20"/>
                <w:szCs w:val="20"/>
              </w:rPr>
              <w:t>чел .</w:t>
            </w:r>
            <w:proofErr w:type="gramEnd"/>
          </w:p>
          <w:p w:rsidR="00051CF8" w:rsidRPr="00236C5A" w:rsidRDefault="00051CF8" w:rsidP="00051CF8">
            <w:pPr>
              <w:numPr>
                <w:ilvl w:val="1"/>
                <w:numId w:val="27"/>
              </w:numPr>
              <w:jc w:val="both"/>
              <w:rPr>
                <w:rFonts w:ascii="Times New Roman" w:hAnsi="Times New Roman" w:cs="Times New Roman"/>
                <w:sz w:val="20"/>
                <w:szCs w:val="20"/>
              </w:rPr>
            </w:pPr>
            <w:r w:rsidRPr="00236C5A">
              <w:rPr>
                <w:rFonts w:ascii="Times New Roman" w:hAnsi="Times New Roman" w:cs="Times New Roman"/>
                <w:sz w:val="20"/>
                <w:szCs w:val="20"/>
              </w:rPr>
              <w:t xml:space="preserve">Вывести на экран данные о странах кроме тех, где в качестве государственного языка принят </w:t>
            </w:r>
            <w:proofErr w:type="gramStart"/>
            <w:r w:rsidRPr="00236C5A">
              <w:rPr>
                <w:rFonts w:ascii="Times New Roman" w:hAnsi="Times New Roman" w:cs="Times New Roman"/>
                <w:sz w:val="20"/>
                <w:szCs w:val="20"/>
              </w:rPr>
              <w:t>французский..</w:t>
            </w:r>
            <w:proofErr w:type="gramEnd"/>
          </w:p>
          <w:p w:rsidR="00051CF8" w:rsidRPr="00236C5A" w:rsidRDefault="00051CF8" w:rsidP="00051CF8">
            <w:pPr>
              <w:numPr>
                <w:ilvl w:val="1"/>
                <w:numId w:val="27"/>
              </w:numPr>
              <w:jc w:val="both"/>
              <w:rPr>
                <w:rFonts w:ascii="Times New Roman" w:hAnsi="Times New Roman" w:cs="Times New Roman"/>
                <w:sz w:val="20"/>
                <w:szCs w:val="20"/>
              </w:rPr>
            </w:pPr>
            <w:r w:rsidRPr="00236C5A">
              <w:rPr>
                <w:rFonts w:ascii="Times New Roman" w:hAnsi="Times New Roman" w:cs="Times New Roman"/>
                <w:sz w:val="20"/>
                <w:szCs w:val="20"/>
              </w:rPr>
              <w:t xml:space="preserve">Вывести на экран все сведения о странах площадь которых более </w:t>
            </w:r>
            <w:proofErr w:type="gramStart"/>
            <w:r w:rsidRPr="00236C5A">
              <w:rPr>
                <w:rFonts w:ascii="Times New Roman" w:hAnsi="Times New Roman" w:cs="Times New Roman"/>
                <w:sz w:val="20"/>
                <w:szCs w:val="20"/>
              </w:rPr>
              <w:t>50тыс.кв.м.</w:t>
            </w:r>
            <w:proofErr w:type="gramEnd"/>
            <w:r w:rsidRPr="00236C5A">
              <w:rPr>
                <w:rFonts w:ascii="Times New Roman" w:hAnsi="Times New Roman" w:cs="Times New Roman"/>
                <w:sz w:val="20"/>
                <w:szCs w:val="20"/>
              </w:rPr>
              <w:t xml:space="preserve"> и немецким государственным языком.</w:t>
            </w:r>
          </w:p>
          <w:p w:rsidR="00051CF8" w:rsidRPr="00236C5A" w:rsidRDefault="00051CF8" w:rsidP="00051CF8">
            <w:pPr>
              <w:numPr>
                <w:ilvl w:val="0"/>
                <w:numId w:val="27"/>
              </w:numPr>
              <w:rPr>
                <w:rFonts w:ascii="Times New Roman" w:hAnsi="Times New Roman" w:cs="Times New Roman"/>
                <w:sz w:val="20"/>
                <w:szCs w:val="20"/>
              </w:rPr>
            </w:pPr>
            <w:r w:rsidRPr="00236C5A">
              <w:rPr>
                <w:rFonts w:ascii="Times New Roman" w:hAnsi="Times New Roman" w:cs="Times New Roman"/>
                <w:sz w:val="20"/>
                <w:szCs w:val="20"/>
              </w:rPr>
              <w:t>Создать форму для просмотра и ввода данных</w:t>
            </w:r>
          </w:p>
          <w:p w:rsidR="00051CF8" w:rsidRPr="00236C5A" w:rsidRDefault="00051CF8" w:rsidP="00051CF8">
            <w:pPr>
              <w:numPr>
                <w:ilvl w:val="0"/>
                <w:numId w:val="27"/>
              </w:numPr>
              <w:rPr>
                <w:rFonts w:ascii="Times New Roman" w:hAnsi="Times New Roman" w:cs="Times New Roman"/>
                <w:sz w:val="20"/>
                <w:szCs w:val="20"/>
              </w:rPr>
            </w:pPr>
            <w:r w:rsidRPr="00236C5A">
              <w:rPr>
                <w:rFonts w:ascii="Times New Roman" w:hAnsi="Times New Roman" w:cs="Times New Roman"/>
                <w:sz w:val="20"/>
                <w:szCs w:val="20"/>
              </w:rPr>
              <w:t>Создать отчет для печати данных таблицы</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Сохраните изменения.</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 xml:space="preserve">Скопируйте файл Рабочий </w:t>
            </w:r>
            <w:r w:rsidRPr="00236C5A">
              <w:rPr>
                <w:rFonts w:ascii="Times New Roman" w:hAnsi="Times New Roman" w:cs="Times New Roman"/>
                <w:b/>
                <w:sz w:val="20"/>
                <w:szCs w:val="20"/>
              </w:rPr>
              <w:t>стол\Ссылки\Ресурсы\Учебные файлы\Компьютерные дисциплины\</w:t>
            </w:r>
            <w:proofErr w:type="spellStart"/>
            <w:r w:rsidRPr="00236C5A">
              <w:rPr>
                <w:rFonts w:ascii="Times New Roman" w:hAnsi="Times New Roman" w:cs="Times New Roman"/>
                <w:b/>
                <w:sz w:val="20"/>
                <w:szCs w:val="20"/>
              </w:rPr>
              <w:t>Дифзачет</w:t>
            </w:r>
            <w:proofErr w:type="spellEnd"/>
            <w:r w:rsidRPr="00236C5A">
              <w:rPr>
                <w:rFonts w:ascii="Times New Roman" w:hAnsi="Times New Roman" w:cs="Times New Roman"/>
                <w:b/>
                <w:sz w:val="20"/>
                <w:szCs w:val="20"/>
              </w:rPr>
              <w:t xml:space="preserve"> 1 курс\Вариант10.</w:t>
            </w:r>
            <w:r w:rsidRPr="00236C5A">
              <w:rPr>
                <w:rFonts w:ascii="Times New Roman" w:hAnsi="Times New Roman" w:cs="Times New Roman"/>
                <w:b/>
                <w:sz w:val="20"/>
                <w:szCs w:val="20"/>
                <w:lang w:val="en-US"/>
              </w:rPr>
              <w:t>doc</w:t>
            </w:r>
            <w:r w:rsidRPr="00236C5A">
              <w:rPr>
                <w:rFonts w:ascii="Times New Roman" w:hAnsi="Times New Roman" w:cs="Times New Roman"/>
                <w:sz w:val="20"/>
                <w:szCs w:val="20"/>
              </w:rPr>
              <w:t xml:space="preserve"> в </w:t>
            </w:r>
            <w:r w:rsidRPr="00236C5A">
              <w:rPr>
                <w:rFonts w:ascii="Times New Roman" w:hAnsi="Times New Roman" w:cs="Times New Roman"/>
                <w:b/>
                <w:sz w:val="20"/>
                <w:szCs w:val="20"/>
                <w:lang w:val="en-US"/>
              </w:rPr>
              <w:t>Z</w:t>
            </w:r>
            <w:r w:rsidRPr="00236C5A">
              <w:rPr>
                <w:rFonts w:ascii="Times New Roman" w:hAnsi="Times New Roman" w:cs="Times New Roman"/>
                <w:b/>
                <w:sz w:val="20"/>
                <w:szCs w:val="20"/>
              </w:rPr>
              <w:t>:\Дифференцированный зачет\Проверочная\Текстовый процессор</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 xml:space="preserve">Переименуйте копию в </w:t>
            </w:r>
            <w:proofErr w:type="spellStart"/>
            <w:r w:rsidRPr="00236C5A">
              <w:rPr>
                <w:rFonts w:ascii="Times New Roman" w:hAnsi="Times New Roman" w:cs="Times New Roman"/>
                <w:b/>
                <w:sz w:val="20"/>
                <w:szCs w:val="20"/>
              </w:rPr>
              <w:t>Штрудель</w:t>
            </w:r>
            <w:proofErr w:type="spellEnd"/>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Отредактируйте содержимое файла</w:t>
            </w:r>
          </w:p>
          <w:p w:rsidR="00051CF8" w:rsidRPr="00236C5A" w:rsidRDefault="00051CF8" w:rsidP="00051CF8">
            <w:pPr>
              <w:numPr>
                <w:ilvl w:val="0"/>
                <w:numId w:val="28"/>
              </w:numPr>
              <w:rPr>
                <w:rFonts w:ascii="Times New Roman" w:hAnsi="Times New Roman" w:cs="Times New Roman"/>
                <w:sz w:val="20"/>
                <w:szCs w:val="20"/>
              </w:rPr>
            </w:pPr>
            <w:r w:rsidRPr="00236C5A">
              <w:rPr>
                <w:rFonts w:ascii="Times New Roman" w:hAnsi="Times New Roman" w:cs="Times New Roman"/>
                <w:sz w:val="20"/>
                <w:szCs w:val="20"/>
              </w:rPr>
              <w:t>Проверьте орфографию.</w:t>
            </w:r>
          </w:p>
          <w:p w:rsidR="00051CF8" w:rsidRPr="00236C5A" w:rsidRDefault="00051CF8" w:rsidP="00051CF8">
            <w:pPr>
              <w:numPr>
                <w:ilvl w:val="0"/>
                <w:numId w:val="28"/>
              </w:numPr>
              <w:rPr>
                <w:rFonts w:ascii="Times New Roman" w:hAnsi="Times New Roman" w:cs="Times New Roman"/>
                <w:sz w:val="20"/>
                <w:szCs w:val="20"/>
              </w:rPr>
            </w:pPr>
            <w:r w:rsidRPr="00236C5A">
              <w:rPr>
                <w:rFonts w:ascii="Times New Roman" w:hAnsi="Times New Roman" w:cs="Times New Roman"/>
                <w:sz w:val="20"/>
                <w:szCs w:val="20"/>
              </w:rPr>
              <w:t>Измените поля и ориентацию листа: все поля по 1 см, ориентация – альбомная</w:t>
            </w:r>
          </w:p>
          <w:p w:rsidR="00051CF8" w:rsidRPr="00236C5A" w:rsidRDefault="00051CF8" w:rsidP="00051CF8">
            <w:pPr>
              <w:numPr>
                <w:ilvl w:val="0"/>
                <w:numId w:val="28"/>
              </w:numPr>
              <w:rPr>
                <w:rFonts w:ascii="Times New Roman" w:hAnsi="Times New Roman" w:cs="Times New Roman"/>
                <w:sz w:val="20"/>
                <w:szCs w:val="20"/>
              </w:rPr>
            </w:pPr>
            <w:r w:rsidRPr="00236C5A">
              <w:rPr>
                <w:rFonts w:ascii="Times New Roman" w:hAnsi="Times New Roman" w:cs="Times New Roman"/>
                <w:sz w:val="20"/>
                <w:szCs w:val="20"/>
              </w:rPr>
              <w:t>Вставьте таблицу.</w:t>
            </w:r>
          </w:p>
          <w:p w:rsidR="00051CF8" w:rsidRPr="00236C5A" w:rsidRDefault="00051CF8" w:rsidP="00051CF8">
            <w:pPr>
              <w:numPr>
                <w:ilvl w:val="0"/>
                <w:numId w:val="28"/>
              </w:numPr>
              <w:rPr>
                <w:rFonts w:ascii="Times New Roman" w:hAnsi="Times New Roman" w:cs="Times New Roman"/>
                <w:sz w:val="20"/>
                <w:szCs w:val="20"/>
              </w:rPr>
            </w:pPr>
            <w:r w:rsidRPr="00236C5A">
              <w:rPr>
                <w:rFonts w:ascii="Times New Roman" w:hAnsi="Times New Roman" w:cs="Times New Roman"/>
                <w:sz w:val="20"/>
                <w:szCs w:val="20"/>
              </w:rPr>
              <w:t>Наберите недостающий текст</w:t>
            </w:r>
          </w:p>
          <w:p w:rsidR="00051CF8" w:rsidRPr="00236C5A" w:rsidRDefault="00051CF8" w:rsidP="00051CF8">
            <w:pPr>
              <w:numPr>
                <w:ilvl w:val="0"/>
                <w:numId w:val="28"/>
              </w:numPr>
              <w:rPr>
                <w:rFonts w:ascii="Times New Roman" w:hAnsi="Times New Roman" w:cs="Times New Roman"/>
                <w:sz w:val="20"/>
                <w:szCs w:val="20"/>
              </w:rPr>
            </w:pPr>
            <w:r w:rsidRPr="00236C5A">
              <w:rPr>
                <w:rFonts w:ascii="Times New Roman" w:hAnsi="Times New Roman" w:cs="Times New Roman"/>
                <w:sz w:val="20"/>
                <w:szCs w:val="20"/>
              </w:rPr>
              <w:t xml:space="preserve">Отформатируйте заголовок: выравнивание по центру, размер шрифта 26пт., интервал после – 10пт., шрифт – </w:t>
            </w:r>
            <w:proofErr w:type="spellStart"/>
            <w:r w:rsidRPr="00236C5A">
              <w:rPr>
                <w:rFonts w:ascii="Times New Roman" w:hAnsi="Times New Roman" w:cs="Times New Roman"/>
                <w:sz w:val="20"/>
                <w:szCs w:val="20"/>
              </w:rPr>
              <w:t>Arial</w:t>
            </w:r>
            <w:proofErr w:type="spellEnd"/>
            <w:r w:rsidRPr="00236C5A">
              <w:rPr>
                <w:rFonts w:ascii="Times New Roman" w:hAnsi="Times New Roman" w:cs="Times New Roman"/>
                <w:sz w:val="20"/>
                <w:szCs w:val="20"/>
              </w:rPr>
              <w:t xml:space="preserve"> </w:t>
            </w:r>
            <w:proofErr w:type="spellStart"/>
            <w:r w:rsidRPr="00236C5A">
              <w:rPr>
                <w:rFonts w:ascii="Times New Roman" w:hAnsi="Times New Roman" w:cs="Times New Roman"/>
                <w:sz w:val="20"/>
                <w:szCs w:val="20"/>
              </w:rPr>
              <w:t>Black</w:t>
            </w:r>
            <w:proofErr w:type="spellEnd"/>
            <w:r w:rsidRPr="00236C5A">
              <w:rPr>
                <w:rFonts w:ascii="Times New Roman" w:hAnsi="Times New Roman" w:cs="Times New Roman"/>
                <w:sz w:val="20"/>
                <w:szCs w:val="20"/>
              </w:rPr>
              <w:t>, цвет текста коричневый.</w:t>
            </w:r>
          </w:p>
          <w:p w:rsidR="00051CF8" w:rsidRPr="00236C5A" w:rsidRDefault="00051CF8" w:rsidP="00051CF8">
            <w:pPr>
              <w:numPr>
                <w:ilvl w:val="0"/>
                <w:numId w:val="28"/>
              </w:numPr>
              <w:rPr>
                <w:rFonts w:ascii="Times New Roman" w:hAnsi="Times New Roman" w:cs="Times New Roman"/>
                <w:sz w:val="20"/>
                <w:szCs w:val="20"/>
              </w:rPr>
            </w:pPr>
            <w:r w:rsidRPr="00236C5A">
              <w:rPr>
                <w:rFonts w:ascii="Times New Roman" w:hAnsi="Times New Roman" w:cs="Times New Roman"/>
                <w:sz w:val="20"/>
                <w:szCs w:val="20"/>
              </w:rPr>
              <w:t xml:space="preserve">Следующий абзац: выравнивание по центру, размер 12пт., интервал после – 3пт., вставьте символ часов, используя шрифт </w:t>
            </w:r>
            <w:r w:rsidRPr="00236C5A">
              <w:rPr>
                <w:rFonts w:ascii="Times New Roman" w:hAnsi="Times New Roman" w:cs="Times New Roman"/>
                <w:sz w:val="20"/>
                <w:szCs w:val="20"/>
                <w:lang w:val="en-US"/>
              </w:rPr>
              <w:t>Wingdings</w:t>
            </w:r>
            <w:r w:rsidRPr="00236C5A">
              <w:rPr>
                <w:rFonts w:ascii="Times New Roman" w:hAnsi="Times New Roman" w:cs="Times New Roman"/>
                <w:sz w:val="20"/>
                <w:szCs w:val="20"/>
              </w:rPr>
              <w:t>, начертание полужирное, цвет синий.</w:t>
            </w:r>
          </w:p>
          <w:p w:rsidR="00051CF8" w:rsidRPr="00236C5A" w:rsidRDefault="00051CF8" w:rsidP="00051CF8">
            <w:pPr>
              <w:numPr>
                <w:ilvl w:val="0"/>
                <w:numId w:val="28"/>
              </w:numPr>
              <w:rPr>
                <w:rFonts w:ascii="Times New Roman" w:hAnsi="Times New Roman" w:cs="Times New Roman"/>
                <w:sz w:val="20"/>
                <w:szCs w:val="20"/>
              </w:rPr>
            </w:pPr>
            <w:r w:rsidRPr="00236C5A">
              <w:rPr>
                <w:rFonts w:ascii="Times New Roman" w:hAnsi="Times New Roman" w:cs="Times New Roman"/>
                <w:sz w:val="20"/>
                <w:szCs w:val="20"/>
              </w:rPr>
              <w:t>Третий абзац выровнен по правому краю, размер 10пт.</w:t>
            </w:r>
          </w:p>
          <w:p w:rsidR="00051CF8" w:rsidRPr="00236C5A" w:rsidRDefault="00051CF8" w:rsidP="00051CF8">
            <w:pPr>
              <w:numPr>
                <w:ilvl w:val="0"/>
                <w:numId w:val="28"/>
              </w:numPr>
              <w:rPr>
                <w:rFonts w:ascii="Times New Roman" w:hAnsi="Times New Roman" w:cs="Times New Roman"/>
                <w:sz w:val="20"/>
                <w:szCs w:val="20"/>
              </w:rPr>
            </w:pPr>
            <w:r w:rsidRPr="00236C5A">
              <w:rPr>
                <w:rFonts w:ascii="Times New Roman" w:hAnsi="Times New Roman" w:cs="Times New Roman"/>
                <w:sz w:val="20"/>
                <w:szCs w:val="20"/>
              </w:rPr>
              <w:t>Таблица выровнена по центру. Отформатирована с помощь встроенных стилей (примените любой).</w:t>
            </w:r>
          </w:p>
          <w:p w:rsidR="00051CF8" w:rsidRPr="00236C5A" w:rsidRDefault="00051CF8" w:rsidP="00051CF8">
            <w:pPr>
              <w:numPr>
                <w:ilvl w:val="0"/>
                <w:numId w:val="28"/>
              </w:numPr>
              <w:rPr>
                <w:rFonts w:ascii="Times New Roman" w:hAnsi="Times New Roman" w:cs="Times New Roman"/>
                <w:sz w:val="20"/>
                <w:szCs w:val="20"/>
              </w:rPr>
            </w:pPr>
            <w:r w:rsidRPr="00236C5A">
              <w:rPr>
                <w:rFonts w:ascii="Times New Roman" w:hAnsi="Times New Roman" w:cs="Times New Roman"/>
                <w:sz w:val="20"/>
                <w:szCs w:val="20"/>
              </w:rPr>
              <w:t xml:space="preserve">Основной текст представлен в виде нумерованного списка, размером 13пт., выравнивание по левому краю, шрифт </w:t>
            </w:r>
            <w:r w:rsidRPr="00236C5A">
              <w:rPr>
                <w:rFonts w:ascii="Times New Roman" w:hAnsi="Times New Roman" w:cs="Times New Roman"/>
                <w:sz w:val="20"/>
                <w:szCs w:val="20"/>
                <w:lang w:val="en-US"/>
              </w:rPr>
              <w:t>Arial</w:t>
            </w:r>
            <w:r w:rsidRPr="00236C5A">
              <w:rPr>
                <w:rFonts w:ascii="Times New Roman" w:hAnsi="Times New Roman" w:cs="Times New Roman"/>
                <w:sz w:val="20"/>
                <w:szCs w:val="20"/>
              </w:rPr>
              <w:t>.</w:t>
            </w:r>
          </w:p>
          <w:p w:rsidR="00051CF8" w:rsidRPr="00236C5A" w:rsidRDefault="00051CF8" w:rsidP="00051CF8">
            <w:pPr>
              <w:numPr>
                <w:ilvl w:val="0"/>
                <w:numId w:val="28"/>
              </w:numPr>
              <w:rPr>
                <w:rFonts w:ascii="Times New Roman" w:hAnsi="Times New Roman" w:cs="Times New Roman"/>
                <w:sz w:val="20"/>
                <w:szCs w:val="20"/>
              </w:rPr>
            </w:pPr>
            <w:r w:rsidRPr="00236C5A">
              <w:rPr>
                <w:rFonts w:ascii="Times New Roman" w:hAnsi="Times New Roman" w:cs="Times New Roman"/>
                <w:sz w:val="20"/>
                <w:szCs w:val="20"/>
              </w:rPr>
              <w:lastRenderedPageBreak/>
              <w:t xml:space="preserve">Добавьте рисунок в документ </w:t>
            </w:r>
            <w:proofErr w:type="gramStart"/>
            <w:r w:rsidRPr="00236C5A">
              <w:rPr>
                <w:rFonts w:ascii="Times New Roman" w:hAnsi="Times New Roman" w:cs="Times New Roman"/>
                <w:sz w:val="20"/>
                <w:szCs w:val="20"/>
              </w:rPr>
              <w:t>из Рабочий стол</w:t>
            </w:r>
            <w:proofErr w:type="gramEnd"/>
            <w:r w:rsidRPr="00236C5A">
              <w:rPr>
                <w:rFonts w:ascii="Times New Roman" w:hAnsi="Times New Roman" w:cs="Times New Roman"/>
                <w:sz w:val="20"/>
                <w:szCs w:val="20"/>
              </w:rPr>
              <w:t>/Ссылки/Ресурсу/Учебные файлы/Компьютерные дисциплины/</w:t>
            </w:r>
            <w:proofErr w:type="spellStart"/>
            <w:r w:rsidRPr="00236C5A">
              <w:rPr>
                <w:rFonts w:ascii="Times New Roman" w:hAnsi="Times New Roman" w:cs="Times New Roman"/>
                <w:sz w:val="20"/>
                <w:szCs w:val="20"/>
              </w:rPr>
              <w:t>Дифзачет</w:t>
            </w:r>
            <w:proofErr w:type="spellEnd"/>
            <w:r w:rsidRPr="00236C5A">
              <w:rPr>
                <w:rFonts w:ascii="Times New Roman" w:hAnsi="Times New Roman" w:cs="Times New Roman"/>
                <w:sz w:val="20"/>
                <w:szCs w:val="20"/>
              </w:rPr>
              <w:t xml:space="preserve"> 1 курс/</w:t>
            </w:r>
            <w:proofErr w:type="spellStart"/>
            <w:r w:rsidRPr="00236C5A">
              <w:rPr>
                <w:rFonts w:ascii="Times New Roman" w:hAnsi="Times New Roman" w:cs="Times New Roman"/>
                <w:sz w:val="20"/>
                <w:szCs w:val="20"/>
              </w:rPr>
              <w:t>Штрудель</w:t>
            </w:r>
            <w:proofErr w:type="spellEnd"/>
            <w:r w:rsidRPr="00236C5A">
              <w:rPr>
                <w:rFonts w:ascii="Times New Roman" w:hAnsi="Times New Roman" w:cs="Times New Roman"/>
                <w:sz w:val="20"/>
                <w:szCs w:val="20"/>
              </w:rPr>
              <w:t>. Установите высоту рисунка 5 см., обтекание вокруг рамки. Расположите рисунок в соответствие с образцом.</w:t>
            </w:r>
          </w:p>
          <w:p w:rsidR="00051CF8" w:rsidRPr="00236C5A" w:rsidRDefault="00051CF8" w:rsidP="00051CF8">
            <w:pPr>
              <w:numPr>
                <w:ilvl w:val="0"/>
                <w:numId w:val="28"/>
              </w:numPr>
              <w:rPr>
                <w:rFonts w:ascii="Times New Roman" w:hAnsi="Times New Roman" w:cs="Times New Roman"/>
                <w:sz w:val="20"/>
                <w:szCs w:val="20"/>
              </w:rPr>
            </w:pPr>
            <w:r w:rsidRPr="00236C5A">
              <w:rPr>
                <w:rFonts w:ascii="Times New Roman" w:hAnsi="Times New Roman" w:cs="Times New Roman"/>
                <w:sz w:val="20"/>
                <w:szCs w:val="20"/>
              </w:rPr>
              <w:t>Добавьте рамку в виде верхней и нижней границы листа</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noProof/>
                <w:sz w:val="20"/>
                <w:szCs w:val="20"/>
                <w:lang w:eastAsia="ru-RU"/>
              </w:rPr>
              <w:drawing>
                <wp:inline distT="0" distB="0" distL="0" distR="0" wp14:anchorId="043DBE1C" wp14:editId="4FB2EDE5">
                  <wp:extent cx="5762625" cy="4373880"/>
                  <wp:effectExtent l="0" t="0" r="9525"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l="23540" t="13733" r="23357" b="14413"/>
                          <a:stretch>
                            <a:fillRect/>
                          </a:stretch>
                        </pic:blipFill>
                        <pic:spPr bwMode="auto">
                          <a:xfrm>
                            <a:off x="0" y="0"/>
                            <a:ext cx="5762625" cy="4373880"/>
                          </a:xfrm>
                          <a:prstGeom prst="rect">
                            <a:avLst/>
                          </a:prstGeom>
                          <a:noFill/>
                          <a:ln>
                            <a:noFill/>
                          </a:ln>
                        </pic:spPr>
                      </pic:pic>
                    </a:graphicData>
                  </a:graphic>
                </wp:inline>
              </w:drawing>
            </w:r>
            <w:r w:rsidRPr="00236C5A">
              <w:rPr>
                <w:rFonts w:ascii="Times New Roman" w:hAnsi="Times New Roman" w:cs="Times New Roman"/>
                <w:sz w:val="20"/>
                <w:szCs w:val="20"/>
              </w:rPr>
              <w:t>Упакуйте папку Дифференцированный зачет в архив Зачет, защитив его паролем. В качестве пароля укажите вашу фамилию.</w:t>
            </w:r>
          </w:p>
          <w:p w:rsidR="00051CF8" w:rsidRPr="00236C5A"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0"/>
                <w:szCs w:val="20"/>
              </w:rPr>
            </w:pPr>
            <w:r w:rsidRPr="00236C5A">
              <w:rPr>
                <w:rFonts w:ascii="Times New Roman" w:hAnsi="Times New Roman" w:cs="Times New Roman"/>
                <w:sz w:val="20"/>
                <w:szCs w:val="20"/>
              </w:rPr>
              <w:t>Удалите оригинал с сетевого диска.</w:t>
            </w:r>
          </w:p>
        </w:tc>
      </w:tr>
      <w:tr w:rsidR="00051CF8" w:rsidRPr="00236C5A" w:rsidTr="00D970B5">
        <w:trPr>
          <w:trHeight w:hRule="exact" w:val="1028"/>
          <w:jc w:val="center"/>
        </w:trPr>
        <w:tc>
          <w:tcPr>
            <w:tcW w:w="5286" w:type="dxa"/>
            <w:tcBorders>
              <w:top w:val="single" w:sz="4" w:space="0" w:color="auto"/>
              <w:left w:val="single" w:sz="4" w:space="0" w:color="auto"/>
              <w:bottom w:val="single" w:sz="4" w:space="0" w:color="auto"/>
              <w:right w:val="single" w:sz="4" w:space="0" w:color="auto"/>
            </w:tcBorders>
            <w:vAlign w:val="center"/>
          </w:tcPr>
          <w:p w:rsidR="00051CF8" w:rsidRPr="00236C5A" w:rsidRDefault="00051CF8" w:rsidP="00051CF8">
            <w:pPr>
              <w:tabs>
                <w:tab w:val="left" w:pos="0"/>
              </w:tabs>
              <w:rPr>
                <w:rFonts w:ascii="Times New Roman" w:hAnsi="Times New Roman" w:cs="Times New Roman"/>
                <w:sz w:val="20"/>
                <w:szCs w:val="20"/>
              </w:rPr>
            </w:pPr>
          </w:p>
        </w:tc>
        <w:tc>
          <w:tcPr>
            <w:tcW w:w="4200" w:type="dxa"/>
            <w:tcBorders>
              <w:top w:val="single" w:sz="4" w:space="0" w:color="auto"/>
              <w:left w:val="single" w:sz="4" w:space="0" w:color="auto"/>
              <w:bottom w:val="single" w:sz="4" w:space="0" w:color="auto"/>
              <w:right w:val="single" w:sz="4" w:space="0" w:color="auto"/>
            </w:tcBorders>
            <w:vAlign w:val="center"/>
          </w:tcPr>
          <w:p w:rsidR="00051CF8" w:rsidRPr="00894EE2" w:rsidRDefault="00051CF8" w:rsidP="00051CF8">
            <w:pPr>
              <w:tabs>
                <w:tab w:val="left" w:pos="0"/>
              </w:tabs>
              <w:rPr>
                <w:rFonts w:ascii="Times New Roman" w:hAnsi="Times New Roman" w:cs="Times New Roman"/>
                <w:sz w:val="20"/>
                <w:szCs w:val="20"/>
              </w:rPr>
            </w:pPr>
            <w:r w:rsidRPr="00894EE2">
              <w:rPr>
                <w:rFonts w:ascii="Times New Roman" w:hAnsi="Times New Roman" w:cs="Times New Roman"/>
                <w:sz w:val="20"/>
                <w:szCs w:val="20"/>
              </w:rPr>
              <w:t>Председатель ЦК: __________/</w:t>
            </w:r>
            <w:r>
              <w:rPr>
                <w:rFonts w:ascii="Times New Roman" w:hAnsi="Times New Roman" w:cs="Times New Roman"/>
                <w:sz w:val="20"/>
                <w:szCs w:val="20"/>
              </w:rPr>
              <w:t xml:space="preserve">О.А. </w:t>
            </w:r>
            <w:proofErr w:type="gramStart"/>
            <w:r>
              <w:rPr>
                <w:rFonts w:ascii="Times New Roman" w:hAnsi="Times New Roman" w:cs="Times New Roman"/>
                <w:sz w:val="20"/>
                <w:szCs w:val="20"/>
              </w:rPr>
              <w:t>Козлова</w:t>
            </w:r>
            <w:r w:rsidRPr="00894EE2">
              <w:rPr>
                <w:rFonts w:ascii="Times New Roman" w:hAnsi="Times New Roman" w:cs="Times New Roman"/>
                <w:sz w:val="20"/>
                <w:szCs w:val="20"/>
              </w:rPr>
              <w:t>./</w:t>
            </w:r>
            <w:proofErr w:type="gramEnd"/>
          </w:p>
          <w:p w:rsidR="00051CF8" w:rsidRPr="00894EE2" w:rsidRDefault="00051CF8" w:rsidP="00051CF8">
            <w:pPr>
              <w:jc w:val="both"/>
              <w:rPr>
                <w:rFonts w:ascii="Times New Roman" w:hAnsi="Times New Roman" w:cs="Times New Roman"/>
                <w:sz w:val="20"/>
                <w:szCs w:val="20"/>
              </w:rPr>
            </w:pPr>
          </w:p>
        </w:tc>
      </w:tr>
    </w:tbl>
    <w:p w:rsidR="00D739A7" w:rsidRPr="0054265B" w:rsidRDefault="00D739A7" w:rsidP="00D739A7">
      <w:pPr>
        <w:jc w:val="center"/>
        <w:rPr>
          <w:rFonts w:ascii="Times New Roman" w:hAnsi="Times New Roman" w:cs="Times New Roman"/>
          <w:b/>
          <w:bCs/>
          <w:sz w:val="24"/>
          <w:szCs w:val="24"/>
        </w:rPr>
      </w:pPr>
    </w:p>
    <w:p w:rsidR="00D739A7" w:rsidRPr="00617783" w:rsidRDefault="00D739A7" w:rsidP="00617783">
      <w:pPr>
        <w:jc w:val="center"/>
        <w:rPr>
          <w:rFonts w:ascii="Times New Roman" w:hAnsi="Times New Roman" w:cs="Times New Roman"/>
          <w:b/>
          <w:bCs/>
          <w:sz w:val="24"/>
          <w:szCs w:val="24"/>
        </w:rPr>
      </w:pPr>
    </w:p>
    <w:sectPr w:rsidR="00D739A7" w:rsidRPr="00617783" w:rsidSect="00FD17B7">
      <w:type w:val="continuous"/>
      <w:pgSz w:w="11906" w:h="16838"/>
      <w:pgMar w:top="1134" w:right="851" w:bottom="1134" w:left="1701" w:header="720" w:footer="70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7B5" w:rsidRDefault="005F17B5">
      <w:r>
        <w:separator/>
      </w:r>
    </w:p>
  </w:endnote>
  <w:endnote w:type="continuationSeparator" w:id="0">
    <w:p w:rsidR="005F17B5" w:rsidRDefault="005F1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Open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7B5" w:rsidRDefault="005F17B5">
    <w:pPr>
      <w:pStyle w:val="af3"/>
    </w:pPr>
    <w:r>
      <w:rPr>
        <w:noProof/>
        <w:lang w:eastAsia="ru-RU"/>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151765" cy="173990"/>
              <wp:effectExtent l="0" t="0" r="0" b="0"/>
              <wp:wrapSquare wrapText="largest"/>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7B5" w:rsidRPr="004C40FF" w:rsidRDefault="005F17B5">
                          <w:pPr>
                            <w:pStyle w:val="af3"/>
                            <w:rPr>
                              <w:rFonts w:ascii="Times New Roman" w:hAnsi="Times New Roman" w:cs="Times New Roman"/>
                            </w:rPr>
                          </w:pPr>
                          <w:r w:rsidRPr="004C40FF">
                            <w:rPr>
                              <w:rStyle w:val="a4"/>
                              <w:rFonts w:ascii="Times New Roman" w:hAnsi="Times New Roman" w:cs="Times New Roman"/>
                            </w:rPr>
                            <w:fldChar w:fldCharType="begin"/>
                          </w:r>
                          <w:r w:rsidRPr="004C40FF">
                            <w:rPr>
                              <w:rStyle w:val="a4"/>
                              <w:rFonts w:ascii="Times New Roman" w:hAnsi="Times New Roman" w:cs="Times New Roman"/>
                            </w:rPr>
                            <w:instrText xml:space="preserve"> PAGE </w:instrText>
                          </w:r>
                          <w:r w:rsidRPr="004C40FF">
                            <w:rPr>
                              <w:rStyle w:val="a4"/>
                              <w:rFonts w:ascii="Times New Roman" w:hAnsi="Times New Roman" w:cs="Times New Roman"/>
                            </w:rPr>
                            <w:fldChar w:fldCharType="separate"/>
                          </w:r>
                          <w:r w:rsidR="00CC0FB1">
                            <w:rPr>
                              <w:rStyle w:val="a4"/>
                              <w:rFonts w:ascii="Times New Roman" w:hAnsi="Times New Roman" w:cs="Times New Roman"/>
                              <w:noProof/>
                            </w:rPr>
                            <w:t>5</w:t>
                          </w:r>
                          <w:r w:rsidRPr="004C40FF">
                            <w:rPr>
                              <w:rStyle w:val="a4"/>
                              <w:rFonts w:ascii="Times New Roman" w:hAnsi="Times New Roman" w:cs="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5pt;width:11.95pt;height:13.7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" stroked="f">
              <v:fill opacity="0"/>
              <v:textbox inset="0,0,0,0">
                <w:txbxContent>
                  <w:p w:rsidR="005F17B5" w:rsidRPr="004C40FF" w:rsidRDefault="005F17B5">
                    <w:pPr>
                      <w:pStyle w:val="af3"/>
                      <w:rPr>
                        <w:rFonts w:ascii="Times New Roman" w:hAnsi="Times New Roman" w:cs="Times New Roman"/>
                      </w:rPr>
                    </w:pPr>
                    <w:r w:rsidRPr="004C40FF">
                      <w:rPr>
                        <w:rStyle w:val="a4"/>
                        <w:rFonts w:ascii="Times New Roman" w:hAnsi="Times New Roman" w:cs="Times New Roman"/>
                      </w:rPr>
                      <w:fldChar w:fldCharType="begin"/>
                    </w:r>
                    <w:r w:rsidRPr="004C40FF">
                      <w:rPr>
                        <w:rStyle w:val="a4"/>
                        <w:rFonts w:ascii="Times New Roman" w:hAnsi="Times New Roman" w:cs="Times New Roman"/>
                      </w:rPr>
                      <w:instrText xml:space="preserve"> PAGE </w:instrText>
                    </w:r>
                    <w:r w:rsidRPr="004C40FF">
                      <w:rPr>
                        <w:rStyle w:val="a4"/>
                        <w:rFonts w:ascii="Times New Roman" w:hAnsi="Times New Roman" w:cs="Times New Roman"/>
                      </w:rPr>
                      <w:fldChar w:fldCharType="separate"/>
                    </w:r>
                    <w:r w:rsidR="00CC0FB1">
                      <w:rPr>
                        <w:rStyle w:val="a4"/>
                        <w:rFonts w:ascii="Times New Roman" w:hAnsi="Times New Roman" w:cs="Times New Roman"/>
                        <w:noProof/>
                      </w:rPr>
                      <w:t>5</w:t>
                    </w:r>
                    <w:r w:rsidRPr="004C40FF">
                      <w:rPr>
                        <w:rStyle w:val="a4"/>
                        <w:rFonts w:ascii="Times New Roman" w:hAnsi="Times New Roman" w:cs="Times New Roman"/>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7B5" w:rsidRDefault="005F17B5">
      <w:r>
        <w:separator/>
      </w:r>
    </w:p>
  </w:footnote>
  <w:footnote w:type="continuationSeparator" w:id="0">
    <w:p w:rsidR="005F17B5" w:rsidRDefault="005F17B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0000003"/>
    <w:multiLevelType w:val="singleLevel"/>
    <w:tmpl w:val="00000003"/>
    <w:name w:val="WW8Num3"/>
    <w:lvl w:ilvl="0">
      <w:start w:val="5"/>
      <w:numFmt w:val="decimal"/>
      <w:lvlText w:val="%1."/>
      <w:lvlJc w:val="left"/>
      <w:pPr>
        <w:tabs>
          <w:tab w:val="num" w:pos="720"/>
        </w:tabs>
        <w:ind w:left="720" w:hanging="360"/>
      </w:pPr>
    </w:lvl>
  </w:abstractNum>
  <w:abstractNum w:abstractNumId="3" w15:restartNumberingAfterBreak="0">
    <w:nsid w:val="00000004"/>
    <w:multiLevelType w:val="singleLevel"/>
    <w:tmpl w:val="00000004"/>
    <w:name w:val="WW8Num4"/>
    <w:lvl w:ilvl="0">
      <w:start w:val="3"/>
      <w:numFmt w:val="decimal"/>
      <w:lvlText w:val="%1."/>
      <w:lvlJc w:val="left"/>
      <w:pPr>
        <w:tabs>
          <w:tab w:val="num" w:pos="720"/>
        </w:tabs>
        <w:ind w:left="720" w:hanging="360"/>
      </w:pPr>
    </w:lvl>
  </w:abstractNum>
  <w:abstractNum w:abstractNumId="4" w15:restartNumberingAfterBreak="0">
    <w:nsid w:val="00000005"/>
    <w:multiLevelType w:val="singleLevel"/>
    <w:tmpl w:val="00000005"/>
    <w:name w:val="WW8Num5"/>
    <w:lvl w:ilvl="0">
      <w:start w:val="1"/>
      <w:numFmt w:val="decimal"/>
      <w:lvlText w:val="%1."/>
      <w:lvlJc w:val="left"/>
      <w:pPr>
        <w:tabs>
          <w:tab w:val="num" w:pos="720"/>
        </w:tabs>
        <w:ind w:left="720" w:hanging="360"/>
      </w:p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15:restartNumberingAfterBreak="0">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000009"/>
    <w:multiLevelType w:val="multilevel"/>
    <w:tmpl w:val="3E2219FC"/>
    <w:name w:val="WW8Num9"/>
    <w:lvl w:ilvl="0">
      <w:start w:val="1"/>
      <w:numFmt w:val="decimal"/>
      <w:lvlText w:val="%1"/>
      <w:lvlJc w:val="left"/>
      <w:pPr>
        <w:tabs>
          <w:tab w:val="num" w:pos="1440"/>
        </w:tabs>
        <w:ind w:left="473" w:hanging="113"/>
      </w:pPr>
    </w:lvl>
    <w:lvl w:ilvl="1">
      <w:start w:val="1"/>
      <w:numFmt w:val="decimal"/>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 w15:restartNumberingAfterBreak="0">
    <w:nsid w:val="0000000A"/>
    <w:multiLevelType w:val="singleLevel"/>
    <w:tmpl w:val="0000000A"/>
    <w:name w:val="WW8Num10"/>
    <w:lvl w:ilvl="0">
      <w:start w:val="1"/>
      <w:numFmt w:val="decimal"/>
      <w:lvlText w:val="%1."/>
      <w:lvlJc w:val="left"/>
      <w:pPr>
        <w:tabs>
          <w:tab w:val="num" w:pos="1697"/>
        </w:tabs>
        <w:ind w:left="1697" w:hanging="705"/>
      </w:pPr>
      <w:rPr>
        <w:color w:val="auto"/>
      </w:rPr>
    </w:lvl>
  </w:abstractNum>
  <w:abstractNum w:abstractNumId="10" w15:restartNumberingAfterBreak="0">
    <w:nsid w:val="0000000B"/>
    <w:multiLevelType w:val="singleLevel"/>
    <w:tmpl w:val="0000000B"/>
    <w:name w:val="WW8Num11"/>
    <w:lvl w:ilvl="0">
      <w:start w:val="1"/>
      <w:numFmt w:val="decimal"/>
      <w:lvlText w:val="%1."/>
      <w:lvlJc w:val="left"/>
      <w:pPr>
        <w:tabs>
          <w:tab w:val="num" w:pos="1065"/>
        </w:tabs>
        <w:ind w:left="1065" w:hanging="705"/>
      </w:pPr>
    </w:lvl>
  </w:abstractNum>
  <w:abstractNum w:abstractNumId="11" w15:restartNumberingAfterBreak="0">
    <w:nsid w:val="0000000C"/>
    <w:multiLevelType w:val="singleLevel"/>
    <w:tmpl w:val="0000000C"/>
    <w:name w:val="WW8Num12"/>
    <w:lvl w:ilvl="0">
      <w:start w:val="1"/>
      <w:numFmt w:val="decimal"/>
      <w:lvlText w:val="%1."/>
      <w:lvlJc w:val="left"/>
      <w:pPr>
        <w:tabs>
          <w:tab w:val="num" w:pos="1697"/>
        </w:tabs>
        <w:ind w:left="1697" w:hanging="705"/>
      </w:pPr>
      <w:rPr>
        <w:color w:val="auto"/>
      </w:rPr>
    </w:lvl>
  </w:abstractNum>
  <w:abstractNum w:abstractNumId="12" w15:restartNumberingAfterBreak="0">
    <w:nsid w:val="0000000D"/>
    <w:multiLevelType w:val="singleLevel"/>
    <w:tmpl w:val="0000000D"/>
    <w:name w:val="WW8Num13"/>
    <w:lvl w:ilvl="0">
      <w:start w:val="1"/>
      <w:numFmt w:val="bullet"/>
      <w:lvlText w:val=""/>
      <w:lvlJc w:val="left"/>
      <w:pPr>
        <w:tabs>
          <w:tab w:val="num" w:pos="567"/>
        </w:tabs>
        <w:ind w:left="567" w:hanging="283"/>
      </w:pPr>
      <w:rPr>
        <w:rFonts w:ascii="Symbol" w:hAnsi="Symbol" w:cs="Symbol"/>
        <w:color w:val="auto"/>
      </w:r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ind w:left="720" w:hanging="360"/>
      </w:p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0000010"/>
    <w:multiLevelType w:val="multilevel"/>
    <w:tmpl w:val="00000010"/>
    <w:name w:val="WW8Num16"/>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0000011"/>
    <w:multiLevelType w:val="multilevel"/>
    <w:tmpl w:val="00000011"/>
    <w:name w:val="WW8Num17"/>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7" w15:restartNumberingAfterBreak="0">
    <w:nsid w:val="00000012"/>
    <w:multiLevelType w:val="singleLevel"/>
    <w:tmpl w:val="00000012"/>
    <w:name w:val="WW8Num18"/>
    <w:lvl w:ilvl="0">
      <w:start w:val="1"/>
      <w:numFmt w:val="decimal"/>
      <w:lvlText w:val="%1."/>
      <w:lvlJc w:val="left"/>
      <w:pPr>
        <w:tabs>
          <w:tab w:val="num" w:pos="1697"/>
        </w:tabs>
        <w:ind w:left="1697" w:hanging="705"/>
      </w:pPr>
      <w:rPr>
        <w:color w:val="auto"/>
      </w:rPr>
    </w:lvl>
  </w:abstractNum>
  <w:abstractNum w:abstractNumId="18" w15:restartNumberingAfterBreak="0">
    <w:nsid w:val="00000013"/>
    <w:multiLevelType w:val="singleLevel"/>
    <w:tmpl w:val="00000013"/>
    <w:name w:val="WW8Num19"/>
    <w:lvl w:ilvl="0">
      <w:start w:val="1"/>
      <w:numFmt w:val="bullet"/>
      <w:lvlText w:val=""/>
      <w:lvlJc w:val="left"/>
      <w:pPr>
        <w:tabs>
          <w:tab w:val="num" w:pos="567"/>
        </w:tabs>
        <w:ind w:left="567" w:hanging="283"/>
      </w:pPr>
      <w:rPr>
        <w:rFonts w:ascii="Symbol" w:hAnsi="Symbol" w:cs="Symbol"/>
        <w:color w:val="auto"/>
      </w:rPr>
    </w:lvl>
  </w:abstractNum>
  <w:abstractNum w:abstractNumId="19" w15:restartNumberingAfterBreak="0">
    <w:nsid w:val="00000014"/>
    <w:multiLevelType w:val="multilevel"/>
    <w:tmpl w:val="00000014"/>
    <w:name w:val="WW8Num20"/>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0" w15:restartNumberingAfterBreak="0">
    <w:nsid w:val="00000015"/>
    <w:multiLevelType w:val="singleLevel"/>
    <w:tmpl w:val="00000015"/>
    <w:name w:val="WW8Num21"/>
    <w:lvl w:ilvl="0">
      <w:start w:val="1"/>
      <w:numFmt w:val="decimal"/>
      <w:lvlText w:val="%1"/>
      <w:lvlJc w:val="left"/>
      <w:pPr>
        <w:tabs>
          <w:tab w:val="num" w:pos="644"/>
        </w:tabs>
        <w:ind w:left="644" w:hanging="360"/>
      </w:pPr>
      <w:rPr>
        <w:b w:val="0"/>
        <w:sz w:val="24"/>
        <w:szCs w:val="24"/>
      </w:rPr>
    </w:lvl>
  </w:abstractNum>
  <w:abstractNum w:abstractNumId="21" w15:restartNumberingAfterBreak="0">
    <w:nsid w:val="00000016"/>
    <w:multiLevelType w:val="singleLevel"/>
    <w:tmpl w:val="00000016"/>
    <w:name w:val="WW8Num22"/>
    <w:lvl w:ilvl="0">
      <w:start w:val="1"/>
      <w:numFmt w:val="bullet"/>
      <w:lvlText w:val=""/>
      <w:lvlJc w:val="left"/>
      <w:pPr>
        <w:tabs>
          <w:tab w:val="num" w:pos="567"/>
        </w:tabs>
        <w:ind w:left="567" w:hanging="283"/>
      </w:pPr>
      <w:rPr>
        <w:rFonts w:ascii="Symbol" w:hAnsi="Symbol" w:cs="Symbol"/>
        <w:color w:val="auto"/>
      </w:rPr>
    </w:lvl>
  </w:abstractNum>
  <w:abstractNum w:abstractNumId="22" w15:restartNumberingAfterBreak="0">
    <w:nsid w:val="00000017"/>
    <w:multiLevelType w:val="singleLevel"/>
    <w:tmpl w:val="00000017"/>
    <w:name w:val="WW8Num23"/>
    <w:lvl w:ilvl="0">
      <w:start w:val="1"/>
      <w:numFmt w:val="decimal"/>
      <w:lvlText w:val="%1)"/>
      <w:lvlJc w:val="left"/>
      <w:pPr>
        <w:tabs>
          <w:tab w:val="num" w:pos="1440"/>
        </w:tabs>
        <w:ind w:left="1440" w:hanging="360"/>
      </w:pPr>
    </w:lvl>
  </w:abstractNum>
  <w:abstractNum w:abstractNumId="23" w15:restartNumberingAfterBreak="0">
    <w:nsid w:val="00000018"/>
    <w:multiLevelType w:val="multilevel"/>
    <w:tmpl w:val="00000018"/>
    <w:name w:val="WW8Num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0000019"/>
    <w:multiLevelType w:val="multilevel"/>
    <w:tmpl w:val="00000019"/>
    <w:name w:val="WW8Num25"/>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5" w15:restartNumberingAfterBreak="0">
    <w:nsid w:val="00090F2E"/>
    <w:multiLevelType w:val="multilevel"/>
    <w:tmpl w:val="3314E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0F90A37"/>
    <w:multiLevelType w:val="multilevel"/>
    <w:tmpl w:val="25184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10A7A50"/>
    <w:multiLevelType w:val="multilevel"/>
    <w:tmpl w:val="33FA5C52"/>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b w:val="0"/>
        <w:i w:val="0"/>
        <w:sz w:val="24"/>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01CB6469"/>
    <w:multiLevelType w:val="multilevel"/>
    <w:tmpl w:val="BC74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22619A1"/>
    <w:multiLevelType w:val="hybridMultilevel"/>
    <w:tmpl w:val="D744E27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5717379"/>
    <w:multiLevelType w:val="hybridMultilevel"/>
    <w:tmpl w:val="65FE45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05BB0789"/>
    <w:multiLevelType w:val="multilevel"/>
    <w:tmpl w:val="80D6F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6A6400E"/>
    <w:multiLevelType w:val="hybridMultilevel"/>
    <w:tmpl w:val="42E81F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0809727C"/>
    <w:multiLevelType w:val="hybridMultilevel"/>
    <w:tmpl w:val="C20839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09CE5D0B"/>
    <w:multiLevelType w:val="hybridMultilevel"/>
    <w:tmpl w:val="69C2C40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0A201DEF"/>
    <w:multiLevelType w:val="multilevel"/>
    <w:tmpl w:val="1A605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ACD7F80"/>
    <w:multiLevelType w:val="hybridMultilevel"/>
    <w:tmpl w:val="57D4D50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0C5375A3"/>
    <w:multiLevelType w:val="multilevel"/>
    <w:tmpl w:val="61902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C584016"/>
    <w:multiLevelType w:val="hybridMultilevel"/>
    <w:tmpl w:val="902C8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CEB3717"/>
    <w:multiLevelType w:val="hybridMultilevel"/>
    <w:tmpl w:val="44C82C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D326B61"/>
    <w:multiLevelType w:val="hybridMultilevel"/>
    <w:tmpl w:val="89C0EB0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0DA105CC"/>
    <w:multiLevelType w:val="multilevel"/>
    <w:tmpl w:val="36327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DDF4C02"/>
    <w:multiLevelType w:val="hybridMultilevel"/>
    <w:tmpl w:val="628627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F363342"/>
    <w:multiLevelType w:val="multilevel"/>
    <w:tmpl w:val="33FA5C52"/>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b w:val="0"/>
        <w:i w:val="0"/>
        <w:sz w:val="24"/>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10E5541D"/>
    <w:multiLevelType w:val="multilevel"/>
    <w:tmpl w:val="23ACD0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1077C54"/>
    <w:multiLevelType w:val="multilevel"/>
    <w:tmpl w:val="FE220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1A94285"/>
    <w:multiLevelType w:val="hybridMultilevel"/>
    <w:tmpl w:val="6F1E4230"/>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1EC44C9"/>
    <w:multiLevelType w:val="multilevel"/>
    <w:tmpl w:val="062AB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2417DF2"/>
    <w:multiLevelType w:val="multilevel"/>
    <w:tmpl w:val="0EF65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57A19DE"/>
    <w:multiLevelType w:val="hybridMultilevel"/>
    <w:tmpl w:val="2CF86AD0"/>
    <w:lvl w:ilvl="0" w:tplc="04190019">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0" w15:restartNumberingAfterBreak="0">
    <w:nsid w:val="15C319D3"/>
    <w:multiLevelType w:val="hybridMultilevel"/>
    <w:tmpl w:val="D5D04D6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7D042C7"/>
    <w:multiLevelType w:val="hybridMultilevel"/>
    <w:tmpl w:val="134EFC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18372AB6"/>
    <w:multiLevelType w:val="hybridMultilevel"/>
    <w:tmpl w:val="774E7C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19446AF9"/>
    <w:multiLevelType w:val="hybridMultilevel"/>
    <w:tmpl w:val="5B66D2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A7A75D2"/>
    <w:multiLevelType w:val="hybridMultilevel"/>
    <w:tmpl w:val="A8AA22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1C470680"/>
    <w:multiLevelType w:val="multilevel"/>
    <w:tmpl w:val="9C6AFE50"/>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b w:val="0"/>
        <w:i w:val="0"/>
        <w:sz w:val="24"/>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15:restartNumberingAfterBreak="0">
    <w:nsid w:val="1CF81397"/>
    <w:multiLevelType w:val="hybridMultilevel"/>
    <w:tmpl w:val="7D84B6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1ED16898"/>
    <w:multiLevelType w:val="hybridMultilevel"/>
    <w:tmpl w:val="CCC64A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F024D1D"/>
    <w:multiLevelType w:val="multilevel"/>
    <w:tmpl w:val="4E00C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FED709E"/>
    <w:multiLevelType w:val="multilevel"/>
    <w:tmpl w:val="519E6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01C14EF"/>
    <w:multiLevelType w:val="multilevel"/>
    <w:tmpl w:val="743CA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1A854D5"/>
    <w:multiLevelType w:val="hybridMultilevel"/>
    <w:tmpl w:val="5F1E8C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22C81729"/>
    <w:multiLevelType w:val="multilevel"/>
    <w:tmpl w:val="7A824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3801FC0"/>
    <w:multiLevelType w:val="hybridMultilevel"/>
    <w:tmpl w:val="8E643196"/>
    <w:lvl w:ilvl="0" w:tplc="04190019">
      <w:start w:val="1"/>
      <w:numFmt w:val="lowerLetter"/>
      <w:lvlText w:val="%1."/>
      <w:lvlJc w:val="left"/>
      <w:pPr>
        <w:tabs>
          <w:tab w:val="num" w:pos="1440"/>
        </w:tabs>
        <w:ind w:left="14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15:restartNumberingAfterBreak="0">
    <w:nsid w:val="23B34C4C"/>
    <w:multiLevelType w:val="multilevel"/>
    <w:tmpl w:val="A97C9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5D810B4"/>
    <w:multiLevelType w:val="multilevel"/>
    <w:tmpl w:val="16F8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8B56BA5"/>
    <w:multiLevelType w:val="multilevel"/>
    <w:tmpl w:val="AC5CC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9055C1B"/>
    <w:multiLevelType w:val="multilevel"/>
    <w:tmpl w:val="6E821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AF6506E"/>
    <w:multiLevelType w:val="hybridMultilevel"/>
    <w:tmpl w:val="96B4F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DF12022"/>
    <w:multiLevelType w:val="multilevel"/>
    <w:tmpl w:val="CD34E7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EA80E90"/>
    <w:multiLevelType w:val="multilevel"/>
    <w:tmpl w:val="ABDCA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EC9016D"/>
    <w:multiLevelType w:val="hybridMultilevel"/>
    <w:tmpl w:val="BF3A9D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2EFA57C2"/>
    <w:multiLevelType w:val="multilevel"/>
    <w:tmpl w:val="E5209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F2E32AF"/>
    <w:multiLevelType w:val="hybridMultilevel"/>
    <w:tmpl w:val="38E297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F4F2C1E"/>
    <w:multiLevelType w:val="hybridMultilevel"/>
    <w:tmpl w:val="4D3A1C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03D44CD"/>
    <w:multiLevelType w:val="multilevel"/>
    <w:tmpl w:val="60FAC22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0C2307F"/>
    <w:multiLevelType w:val="multilevel"/>
    <w:tmpl w:val="5FB63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1D32FB0"/>
    <w:multiLevelType w:val="multilevel"/>
    <w:tmpl w:val="5FFC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4DD4FFE"/>
    <w:multiLevelType w:val="multilevel"/>
    <w:tmpl w:val="31B8D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84D1C64"/>
    <w:multiLevelType w:val="hybridMultilevel"/>
    <w:tmpl w:val="DA6606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38815B55"/>
    <w:multiLevelType w:val="multilevel"/>
    <w:tmpl w:val="0518A280"/>
    <w:lvl w:ilvl="0">
      <w:start w:val="1"/>
      <w:numFmt w:val="decimal"/>
      <w:lvlText w:val="%1."/>
      <w:lvlJc w:val="left"/>
      <w:pPr>
        <w:ind w:left="1080" w:hanging="360"/>
      </w:pPr>
    </w:lvl>
    <w:lvl w:ilvl="1">
      <w:start w:val="1"/>
      <w:numFmt w:val="decimal"/>
      <w:isLgl/>
      <w:lvlText w:val="%1.%2."/>
      <w:lvlJc w:val="left"/>
      <w:pPr>
        <w:ind w:left="1080" w:hanging="360"/>
      </w:pPr>
      <w:rPr>
        <w:rFonts w:cs="Times New Roman" w:hint="default"/>
        <w:b w:val="0"/>
      </w:rPr>
    </w:lvl>
    <w:lvl w:ilvl="2">
      <w:start w:val="1"/>
      <w:numFmt w:val="decimal"/>
      <w:isLgl/>
      <w:lvlText w:val="%1.%2.%3."/>
      <w:lvlJc w:val="left"/>
      <w:pPr>
        <w:ind w:left="1440" w:hanging="720"/>
      </w:pPr>
      <w:rPr>
        <w:rFonts w:cs="Times New Roman" w:hint="default"/>
        <w:b w:val="0"/>
      </w:rPr>
    </w:lvl>
    <w:lvl w:ilvl="3">
      <w:start w:val="1"/>
      <w:numFmt w:val="decimal"/>
      <w:isLgl/>
      <w:lvlText w:val="%1.%2.%3.%4."/>
      <w:lvlJc w:val="left"/>
      <w:pPr>
        <w:ind w:left="1440" w:hanging="720"/>
      </w:pPr>
      <w:rPr>
        <w:rFonts w:cs="Times New Roman" w:hint="default"/>
        <w:b w:val="0"/>
      </w:rPr>
    </w:lvl>
    <w:lvl w:ilvl="4">
      <w:start w:val="1"/>
      <w:numFmt w:val="decimal"/>
      <w:isLgl/>
      <w:lvlText w:val="%1.%2.%3.%4.%5."/>
      <w:lvlJc w:val="left"/>
      <w:pPr>
        <w:ind w:left="1800" w:hanging="1080"/>
      </w:pPr>
      <w:rPr>
        <w:rFonts w:cs="Times New Roman" w:hint="default"/>
        <w:b w:val="0"/>
      </w:rPr>
    </w:lvl>
    <w:lvl w:ilvl="5">
      <w:start w:val="1"/>
      <w:numFmt w:val="decimal"/>
      <w:isLgl/>
      <w:lvlText w:val="%1.%2.%3.%4.%5.%6."/>
      <w:lvlJc w:val="left"/>
      <w:pPr>
        <w:ind w:left="1800" w:hanging="1080"/>
      </w:pPr>
      <w:rPr>
        <w:rFonts w:cs="Times New Roman" w:hint="default"/>
        <w:b w:val="0"/>
      </w:rPr>
    </w:lvl>
    <w:lvl w:ilvl="6">
      <w:start w:val="1"/>
      <w:numFmt w:val="decimal"/>
      <w:isLgl/>
      <w:lvlText w:val="%1.%2.%3.%4.%5.%6.%7."/>
      <w:lvlJc w:val="left"/>
      <w:pPr>
        <w:ind w:left="2160" w:hanging="1440"/>
      </w:pPr>
      <w:rPr>
        <w:rFonts w:cs="Times New Roman" w:hint="default"/>
        <w:b w:val="0"/>
      </w:rPr>
    </w:lvl>
    <w:lvl w:ilvl="7">
      <w:start w:val="1"/>
      <w:numFmt w:val="decimal"/>
      <w:isLgl/>
      <w:lvlText w:val="%1.%2.%3.%4.%5.%6.%7.%8."/>
      <w:lvlJc w:val="left"/>
      <w:pPr>
        <w:ind w:left="2160" w:hanging="1440"/>
      </w:pPr>
      <w:rPr>
        <w:rFonts w:cs="Times New Roman" w:hint="default"/>
        <w:b w:val="0"/>
      </w:rPr>
    </w:lvl>
    <w:lvl w:ilvl="8">
      <w:start w:val="1"/>
      <w:numFmt w:val="decimal"/>
      <w:isLgl/>
      <w:lvlText w:val="%1.%2.%3.%4.%5.%6.%7.%8.%9."/>
      <w:lvlJc w:val="left"/>
      <w:pPr>
        <w:ind w:left="2520" w:hanging="1800"/>
      </w:pPr>
      <w:rPr>
        <w:rFonts w:cs="Times New Roman" w:hint="default"/>
        <w:b w:val="0"/>
      </w:rPr>
    </w:lvl>
  </w:abstractNum>
  <w:abstractNum w:abstractNumId="81" w15:restartNumberingAfterBreak="0">
    <w:nsid w:val="393F690C"/>
    <w:multiLevelType w:val="hybridMultilevel"/>
    <w:tmpl w:val="71FAE6F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99E1FD3"/>
    <w:multiLevelType w:val="hybridMultilevel"/>
    <w:tmpl w:val="34B431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B2B20F0"/>
    <w:multiLevelType w:val="multilevel"/>
    <w:tmpl w:val="B95CA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B5C6C4A"/>
    <w:multiLevelType w:val="multilevel"/>
    <w:tmpl w:val="214A9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C432045"/>
    <w:multiLevelType w:val="hybridMultilevel"/>
    <w:tmpl w:val="4AC49054"/>
    <w:lvl w:ilvl="0" w:tplc="04190019">
      <w:start w:val="1"/>
      <w:numFmt w:val="lowerLetter"/>
      <w:lvlText w:val="%1."/>
      <w:lvlJc w:val="left"/>
      <w:pPr>
        <w:tabs>
          <w:tab w:val="num" w:pos="1440"/>
        </w:tabs>
        <w:ind w:left="14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3D2270C5"/>
    <w:multiLevelType w:val="hybridMultilevel"/>
    <w:tmpl w:val="EB40A7B8"/>
    <w:lvl w:ilvl="0" w:tplc="04190019">
      <w:start w:val="1"/>
      <w:numFmt w:val="lowerLetter"/>
      <w:lvlText w:val="%1."/>
      <w:lvlJc w:val="left"/>
      <w:pPr>
        <w:tabs>
          <w:tab w:val="num" w:pos="1440"/>
        </w:tabs>
        <w:ind w:left="14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15:restartNumberingAfterBreak="0">
    <w:nsid w:val="3D6044C5"/>
    <w:multiLevelType w:val="hybridMultilevel"/>
    <w:tmpl w:val="0F58F2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E9A6A8D"/>
    <w:multiLevelType w:val="multilevel"/>
    <w:tmpl w:val="F45E3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F624CC7"/>
    <w:multiLevelType w:val="hybridMultilevel"/>
    <w:tmpl w:val="80F825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15:restartNumberingAfterBreak="0">
    <w:nsid w:val="40512356"/>
    <w:multiLevelType w:val="multilevel"/>
    <w:tmpl w:val="9CFC2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286406A"/>
    <w:multiLevelType w:val="hybridMultilevel"/>
    <w:tmpl w:val="A67C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2F27898"/>
    <w:multiLevelType w:val="multilevel"/>
    <w:tmpl w:val="61FA4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30D0C95"/>
    <w:multiLevelType w:val="multilevel"/>
    <w:tmpl w:val="BA8AD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34A218F"/>
    <w:multiLevelType w:val="hybridMultilevel"/>
    <w:tmpl w:val="344E0FF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35300D6"/>
    <w:multiLevelType w:val="hybridMultilevel"/>
    <w:tmpl w:val="847277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3F543D0"/>
    <w:multiLevelType w:val="hybridMultilevel"/>
    <w:tmpl w:val="AB0A1A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15:restartNumberingAfterBreak="0">
    <w:nsid w:val="452D2459"/>
    <w:multiLevelType w:val="hybridMultilevel"/>
    <w:tmpl w:val="26EA2588"/>
    <w:lvl w:ilvl="0" w:tplc="FAF06A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48A64512"/>
    <w:multiLevelType w:val="hybridMultilevel"/>
    <w:tmpl w:val="256050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8E54E3B"/>
    <w:multiLevelType w:val="multilevel"/>
    <w:tmpl w:val="F66E7D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AA608BB"/>
    <w:multiLevelType w:val="multilevel"/>
    <w:tmpl w:val="0952E0F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1" w15:restartNumberingAfterBreak="0">
    <w:nsid w:val="4B733286"/>
    <w:multiLevelType w:val="hybridMultilevel"/>
    <w:tmpl w:val="FE163A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C9F37DD"/>
    <w:multiLevelType w:val="hybridMultilevel"/>
    <w:tmpl w:val="9058F4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CBD430E"/>
    <w:multiLevelType w:val="hybridMultilevel"/>
    <w:tmpl w:val="6982F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D0A4B24"/>
    <w:multiLevelType w:val="multilevel"/>
    <w:tmpl w:val="E9BC9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EFE1DEE"/>
    <w:multiLevelType w:val="multilevel"/>
    <w:tmpl w:val="91BA279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2C231E6"/>
    <w:multiLevelType w:val="hybridMultilevel"/>
    <w:tmpl w:val="221A8F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54870383"/>
    <w:multiLevelType w:val="hybridMultilevel"/>
    <w:tmpl w:val="D83CF1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15:restartNumberingAfterBreak="0">
    <w:nsid w:val="56571804"/>
    <w:multiLevelType w:val="multilevel"/>
    <w:tmpl w:val="FE466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7D00F77"/>
    <w:multiLevelType w:val="multilevel"/>
    <w:tmpl w:val="0EE8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91F4A64"/>
    <w:multiLevelType w:val="multilevel"/>
    <w:tmpl w:val="3174B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9AF5C8A"/>
    <w:multiLevelType w:val="multilevel"/>
    <w:tmpl w:val="ED5EB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D8209E3"/>
    <w:multiLevelType w:val="multilevel"/>
    <w:tmpl w:val="DA2EB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D8D2B39"/>
    <w:multiLevelType w:val="hybridMultilevel"/>
    <w:tmpl w:val="E2F674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5ED6717C"/>
    <w:multiLevelType w:val="hybridMultilevel"/>
    <w:tmpl w:val="DC5682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5F365DF4"/>
    <w:multiLevelType w:val="multilevel"/>
    <w:tmpl w:val="28AA8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FA87823"/>
    <w:multiLevelType w:val="multilevel"/>
    <w:tmpl w:val="6E621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01A184B"/>
    <w:multiLevelType w:val="hybridMultilevel"/>
    <w:tmpl w:val="753CF576"/>
    <w:lvl w:ilvl="0" w:tplc="934C2F38">
      <w:start w:val="1"/>
      <w:numFmt w:val="decimal"/>
      <w:lvlText w:val="%1."/>
      <w:lvlJc w:val="left"/>
      <w:pPr>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15:restartNumberingAfterBreak="0">
    <w:nsid w:val="60DC2CFA"/>
    <w:multiLevelType w:val="hybridMultilevel"/>
    <w:tmpl w:val="6C7E9F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622A30CC"/>
    <w:multiLevelType w:val="hybridMultilevel"/>
    <w:tmpl w:val="9A5AE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2867093"/>
    <w:multiLevelType w:val="multilevel"/>
    <w:tmpl w:val="1C3C8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3353F73"/>
    <w:multiLevelType w:val="multilevel"/>
    <w:tmpl w:val="B2EA2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34A46D4"/>
    <w:multiLevelType w:val="hybridMultilevel"/>
    <w:tmpl w:val="9C82A6E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15:restartNumberingAfterBreak="0">
    <w:nsid w:val="634A560A"/>
    <w:multiLevelType w:val="multilevel"/>
    <w:tmpl w:val="04C2D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637F574A"/>
    <w:multiLevelType w:val="hybridMultilevel"/>
    <w:tmpl w:val="E3168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661D3C22"/>
    <w:multiLevelType w:val="multilevel"/>
    <w:tmpl w:val="39EC7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7AD26CA"/>
    <w:multiLevelType w:val="multilevel"/>
    <w:tmpl w:val="954E785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9DD0540"/>
    <w:multiLevelType w:val="multilevel"/>
    <w:tmpl w:val="1A126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AA63B09"/>
    <w:multiLevelType w:val="multilevel"/>
    <w:tmpl w:val="ED600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B916CC7"/>
    <w:multiLevelType w:val="multilevel"/>
    <w:tmpl w:val="D0B67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C9724EB"/>
    <w:multiLevelType w:val="hybridMultilevel"/>
    <w:tmpl w:val="E6CEEB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15:restartNumberingAfterBreak="0">
    <w:nsid w:val="6CC7508F"/>
    <w:multiLevelType w:val="hybridMultilevel"/>
    <w:tmpl w:val="73BEB8A6"/>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15:restartNumberingAfterBreak="0">
    <w:nsid w:val="6D7C7775"/>
    <w:multiLevelType w:val="multilevel"/>
    <w:tmpl w:val="50E28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DBE5023"/>
    <w:multiLevelType w:val="multilevel"/>
    <w:tmpl w:val="4BFC6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DC27A9B"/>
    <w:multiLevelType w:val="hybridMultilevel"/>
    <w:tmpl w:val="B9EAE4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6DC31A0D"/>
    <w:multiLevelType w:val="multilevel"/>
    <w:tmpl w:val="2E86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E0632C1"/>
    <w:multiLevelType w:val="hybridMultilevel"/>
    <w:tmpl w:val="83585594"/>
    <w:lvl w:ilvl="0" w:tplc="04190019">
      <w:start w:val="1"/>
      <w:numFmt w:val="lowerLetter"/>
      <w:lvlText w:val="%1."/>
      <w:lvlJc w:val="left"/>
      <w:pPr>
        <w:tabs>
          <w:tab w:val="num" w:pos="1440"/>
        </w:tabs>
        <w:ind w:left="14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15:restartNumberingAfterBreak="0">
    <w:nsid w:val="6E4B0E27"/>
    <w:multiLevelType w:val="hybridMultilevel"/>
    <w:tmpl w:val="587295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15:restartNumberingAfterBreak="0">
    <w:nsid w:val="6E517949"/>
    <w:multiLevelType w:val="hybridMultilevel"/>
    <w:tmpl w:val="6E66C1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15:restartNumberingAfterBreak="0">
    <w:nsid w:val="70733062"/>
    <w:multiLevelType w:val="multilevel"/>
    <w:tmpl w:val="BB74F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0E60840"/>
    <w:multiLevelType w:val="hybridMultilevel"/>
    <w:tmpl w:val="6DEEB7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15:restartNumberingAfterBreak="0">
    <w:nsid w:val="710771DB"/>
    <w:multiLevelType w:val="hybridMultilevel"/>
    <w:tmpl w:val="7ED655C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71627A5D"/>
    <w:multiLevelType w:val="hybridMultilevel"/>
    <w:tmpl w:val="44B8B9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721C69D9"/>
    <w:multiLevelType w:val="multilevel"/>
    <w:tmpl w:val="F8069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72B151B1"/>
    <w:multiLevelType w:val="multilevel"/>
    <w:tmpl w:val="88E65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2D47996"/>
    <w:multiLevelType w:val="multilevel"/>
    <w:tmpl w:val="7FDE0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30E4039"/>
    <w:multiLevelType w:val="hybridMultilevel"/>
    <w:tmpl w:val="FFE0C64C"/>
    <w:lvl w:ilvl="0" w:tplc="04190019">
      <w:start w:val="1"/>
      <w:numFmt w:val="lowerLetter"/>
      <w:lvlText w:val="%1."/>
      <w:lvlJc w:val="left"/>
      <w:pPr>
        <w:tabs>
          <w:tab w:val="num" w:pos="1440"/>
        </w:tabs>
        <w:ind w:left="14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15:restartNumberingAfterBreak="0">
    <w:nsid w:val="7441430A"/>
    <w:multiLevelType w:val="multilevel"/>
    <w:tmpl w:val="24CC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5A047A4"/>
    <w:multiLevelType w:val="hybridMultilevel"/>
    <w:tmpl w:val="43A22C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15:restartNumberingAfterBreak="0">
    <w:nsid w:val="75A46B2A"/>
    <w:multiLevelType w:val="multilevel"/>
    <w:tmpl w:val="DB62B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5DA6F1C"/>
    <w:multiLevelType w:val="hybridMultilevel"/>
    <w:tmpl w:val="F83CBC30"/>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76E21499"/>
    <w:multiLevelType w:val="hybridMultilevel"/>
    <w:tmpl w:val="F106FE3A"/>
    <w:lvl w:ilvl="0" w:tplc="04190017">
      <w:start w:val="1"/>
      <w:numFmt w:val="lowerLetter"/>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2" w15:restartNumberingAfterBreak="0">
    <w:nsid w:val="77E54B30"/>
    <w:multiLevelType w:val="multilevel"/>
    <w:tmpl w:val="91BA279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86D4382"/>
    <w:multiLevelType w:val="hybridMultilevel"/>
    <w:tmpl w:val="0F3A80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78E00AE2"/>
    <w:multiLevelType w:val="multilevel"/>
    <w:tmpl w:val="839A0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9D24534"/>
    <w:multiLevelType w:val="hybridMultilevel"/>
    <w:tmpl w:val="3AF67D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79E63638"/>
    <w:multiLevelType w:val="multilevel"/>
    <w:tmpl w:val="6F0E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A944FB6"/>
    <w:multiLevelType w:val="hybridMultilevel"/>
    <w:tmpl w:val="9ADEB6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7D1B56FF"/>
    <w:multiLevelType w:val="hybridMultilevel"/>
    <w:tmpl w:val="7D64D6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7D4D3D28"/>
    <w:multiLevelType w:val="multilevel"/>
    <w:tmpl w:val="E05E3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ED75604"/>
    <w:multiLevelType w:val="hybridMultilevel"/>
    <w:tmpl w:val="3242904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7EDA4BF9"/>
    <w:multiLevelType w:val="hybridMultilevel"/>
    <w:tmpl w:val="3120267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17"/>
  </w:num>
  <w:num w:numId="3">
    <w:abstractNumId w:val="54"/>
  </w:num>
  <w:num w:numId="4">
    <w:abstractNumId w:val="122"/>
  </w:num>
  <w:num w:numId="5">
    <w:abstractNumId w:val="30"/>
  </w:num>
  <w:num w:numId="6">
    <w:abstractNumId w:val="33"/>
  </w:num>
  <w:num w:numId="7">
    <w:abstractNumId w:val="32"/>
  </w:num>
  <w:num w:numId="8">
    <w:abstractNumId w:val="49"/>
  </w:num>
  <w:num w:numId="9">
    <w:abstractNumId w:val="140"/>
  </w:num>
  <w:num w:numId="10">
    <w:abstractNumId w:val="52"/>
  </w:num>
  <w:num w:numId="11">
    <w:abstractNumId w:val="63"/>
  </w:num>
  <w:num w:numId="12">
    <w:abstractNumId w:val="137"/>
  </w:num>
  <w:num w:numId="13">
    <w:abstractNumId w:val="79"/>
  </w:num>
  <w:num w:numId="14">
    <w:abstractNumId w:val="146"/>
  </w:num>
  <w:num w:numId="15">
    <w:abstractNumId w:val="61"/>
  </w:num>
  <w:num w:numId="16">
    <w:abstractNumId w:val="138"/>
  </w:num>
  <w:num w:numId="17">
    <w:abstractNumId w:val="86"/>
  </w:num>
  <w:num w:numId="18">
    <w:abstractNumId w:val="96"/>
  </w:num>
  <w:num w:numId="19">
    <w:abstractNumId w:val="51"/>
  </w:num>
  <w:num w:numId="20">
    <w:abstractNumId w:val="136"/>
  </w:num>
  <w:num w:numId="21">
    <w:abstractNumId w:val="107"/>
  </w:num>
  <w:num w:numId="22">
    <w:abstractNumId w:val="148"/>
  </w:num>
  <w:num w:numId="23">
    <w:abstractNumId w:val="85"/>
  </w:num>
  <w:num w:numId="24">
    <w:abstractNumId w:val="130"/>
  </w:num>
  <w:num w:numId="25">
    <w:abstractNumId w:val="71"/>
  </w:num>
  <w:num w:numId="26">
    <w:abstractNumId w:val="55"/>
  </w:num>
  <w:num w:numId="27">
    <w:abstractNumId w:val="43"/>
  </w:num>
  <w:num w:numId="28">
    <w:abstractNumId w:val="27"/>
  </w:num>
  <w:num w:numId="29">
    <w:abstractNumId w:val="41"/>
  </w:num>
  <w:num w:numId="30">
    <w:abstractNumId w:val="66"/>
  </w:num>
  <w:num w:numId="31">
    <w:abstractNumId w:val="125"/>
  </w:num>
  <w:num w:numId="32">
    <w:abstractNumId w:val="143"/>
  </w:num>
  <w:num w:numId="33">
    <w:abstractNumId w:val="67"/>
  </w:num>
  <w:num w:numId="34">
    <w:abstractNumId w:val="115"/>
  </w:num>
  <w:num w:numId="35">
    <w:abstractNumId w:val="25"/>
  </w:num>
  <w:num w:numId="36">
    <w:abstractNumId w:val="111"/>
  </w:num>
  <w:num w:numId="37">
    <w:abstractNumId w:val="47"/>
  </w:num>
  <w:num w:numId="38">
    <w:abstractNumId w:val="62"/>
  </w:num>
  <w:num w:numId="39">
    <w:abstractNumId w:val="154"/>
  </w:num>
  <w:num w:numId="40">
    <w:abstractNumId w:val="58"/>
  </w:num>
  <w:num w:numId="41">
    <w:abstractNumId w:val="120"/>
  </w:num>
  <w:num w:numId="42">
    <w:abstractNumId w:val="112"/>
  </w:num>
  <w:num w:numId="43">
    <w:abstractNumId w:val="72"/>
  </w:num>
  <w:num w:numId="44">
    <w:abstractNumId w:val="110"/>
  </w:num>
  <w:num w:numId="45">
    <w:abstractNumId w:val="93"/>
  </w:num>
  <w:num w:numId="46">
    <w:abstractNumId w:val="92"/>
  </w:num>
  <w:num w:numId="47">
    <w:abstractNumId w:val="144"/>
  </w:num>
  <w:num w:numId="48">
    <w:abstractNumId w:val="123"/>
  </w:num>
  <w:num w:numId="49">
    <w:abstractNumId w:val="45"/>
  </w:num>
  <w:num w:numId="50">
    <w:abstractNumId w:val="90"/>
  </w:num>
  <w:num w:numId="51">
    <w:abstractNumId w:val="48"/>
  </w:num>
  <w:num w:numId="52">
    <w:abstractNumId w:val="139"/>
  </w:num>
  <w:num w:numId="53">
    <w:abstractNumId w:val="133"/>
  </w:num>
  <w:num w:numId="54">
    <w:abstractNumId w:val="132"/>
  </w:num>
  <w:num w:numId="55">
    <w:abstractNumId w:val="70"/>
  </w:num>
  <w:num w:numId="56">
    <w:abstractNumId w:val="128"/>
  </w:num>
  <w:num w:numId="57">
    <w:abstractNumId w:val="26"/>
  </w:num>
  <w:num w:numId="58">
    <w:abstractNumId w:val="121"/>
  </w:num>
  <w:num w:numId="59">
    <w:abstractNumId w:val="145"/>
  </w:num>
  <w:num w:numId="60">
    <w:abstractNumId w:val="89"/>
  </w:num>
  <w:num w:numId="61">
    <w:abstractNumId w:val="131"/>
  </w:num>
  <w:num w:numId="62">
    <w:abstractNumId w:val="100"/>
  </w:num>
  <w:num w:numId="63">
    <w:abstractNumId w:val="88"/>
  </w:num>
  <w:num w:numId="64">
    <w:abstractNumId w:val="127"/>
  </w:num>
  <w:num w:numId="65">
    <w:abstractNumId w:val="116"/>
  </w:num>
  <w:num w:numId="66">
    <w:abstractNumId w:val="31"/>
  </w:num>
  <w:num w:numId="67">
    <w:abstractNumId w:val="129"/>
  </w:num>
  <w:num w:numId="68">
    <w:abstractNumId w:val="64"/>
  </w:num>
  <w:num w:numId="69">
    <w:abstractNumId w:val="159"/>
  </w:num>
  <w:num w:numId="70">
    <w:abstractNumId w:val="37"/>
  </w:num>
  <w:num w:numId="71">
    <w:abstractNumId w:val="78"/>
  </w:num>
  <w:num w:numId="72">
    <w:abstractNumId w:val="76"/>
  </w:num>
  <w:num w:numId="7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50"/>
  </w:num>
  <w:num w:numId="75">
    <w:abstractNumId w:val="69"/>
  </w:num>
  <w:num w:numId="76">
    <w:abstractNumId w:val="44"/>
  </w:num>
  <w:num w:numId="77">
    <w:abstractNumId w:val="75"/>
  </w:num>
  <w:num w:numId="78">
    <w:abstractNumId w:val="126"/>
  </w:num>
  <w:num w:numId="79">
    <w:abstractNumId w:val="46"/>
  </w:num>
  <w:num w:numId="80">
    <w:abstractNumId w:val="99"/>
  </w:num>
  <w:num w:numId="81">
    <w:abstractNumId w:val="97"/>
  </w:num>
  <w:num w:numId="82">
    <w:abstractNumId w:val="35"/>
  </w:num>
  <w:num w:numId="83">
    <w:abstractNumId w:val="161"/>
  </w:num>
  <w:num w:numId="84">
    <w:abstractNumId w:val="151"/>
  </w:num>
  <w:num w:numId="85">
    <w:abstractNumId w:val="160"/>
  </w:num>
  <w:num w:numId="86">
    <w:abstractNumId w:val="40"/>
  </w:num>
  <w:num w:numId="87">
    <w:abstractNumId w:val="142"/>
  </w:num>
  <w:num w:numId="88">
    <w:abstractNumId w:val="106"/>
  </w:num>
  <w:num w:numId="89">
    <w:abstractNumId w:val="74"/>
  </w:num>
  <w:num w:numId="90">
    <w:abstractNumId w:val="68"/>
  </w:num>
  <w:num w:numId="91">
    <w:abstractNumId w:val="36"/>
  </w:num>
  <w:num w:numId="92">
    <w:abstractNumId w:val="98"/>
  </w:num>
  <w:num w:numId="93">
    <w:abstractNumId w:val="114"/>
  </w:num>
  <w:num w:numId="94">
    <w:abstractNumId w:val="87"/>
  </w:num>
  <w:num w:numId="95">
    <w:abstractNumId w:val="81"/>
  </w:num>
  <w:num w:numId="96">
    <w:abstractNumId w:val="73"/>
  </w:num>
  <w:num w:numId="97">
    <w:abstractNumId w:val="155"/>
  </w:num>
  <w:num w:numId="98">
    <w:abstractNumId w:val="29"/>
  </w:num>
  <w:num w:numId="99">
    <w:abstractNumId w:val="91"/>
  </w:num>
  <w:num w:numId="100">
    <w:abstractNumId w:val="134"/>
  </w:num>
  <w:num w:numId="101">
    <w:abstractNumId w:val="118"/>
  </w:num>
  <w:num w:numId="102">
    <w:abstractNumId w:val="95"/>
  </w:num>
  <w:num w:numId="103">
    <w:abstractNumId w:val="42"/>
  </w:num>
  <w:num w:numId="104">
    <w:abstractNumId w:val="39"/>
  </w:num>
  <w:num w:numId="105">
    <w:abstractNumId w:val="157"/>
  </w:num>
  <w:num w:numId="106">
    <w:abstractNumId w:val="141"/>
  </w:num>
  <w:num w:numId="107">
    <w:abstractNumId w:val="94"/>
  </w:num>
  <w:num w:numId="108">
    <w:abstractNumId w:val="57"/>
  </w:num>
  <w:num w:numId="109">
    <w:abstractNumId w:val="102"/>
  </w:num>
  <w:num w:numId="110">
    <w:abstractNumId w:val="158"/>
  </w:num>
  <w:num w:numId="111">
    <w:abstractNumId w:val="101"/>
  </w:num>
  <w:num w:numId="112">
    <w:abstractNumId w:val="34"/>
  </w:num>
  <w:num w:numId="113">
    <w:abstractNumId w:val="53"/>
  </w:num>
  <w:num w:numId="114">
    <w:abstractNumId w:val="50"/>
  </w:num>
  <w:num w:numId="115">
    <w:abstractNumId w:val="153"/>
  </w:num>
  <w:num w:numId="116">
    <w:abstractNumId w:val="82"/>
  </w:num>
  <w:num w:numId="117">
    <w:abstractNumId w:val="38"/>
  </w:num>
  <w:num w:numId="118">
    <w:abstractNumId w:val="113"/>
  </w:num>
  <w:num w:numId="119">
    <w:abstractNumId w:val="149"/>
  </w:num>
  <w:num w:numId="120">
    <w:abstractNumId w:val="28"/>
  </w:num>
  <w:num w:numId="121">
    <w:abstractNumId w:val="147"/>
  </w:num>
  <w:num w:numId="122">
    <w:abstractNumId w:val="104"/>
  </w:num>
  <w:num w:numId="123">
    <w:abstractNumId w:val="65"/>
  </w:num>
  <w:num w:numId="124">
    <w:abstractNumId w:val="83"/>
  </w:num>
  <w:num w:numId="125">
    <w:abstractNumId w:val="60"/>
  </w:num>
  <w:num w:numId="126">
    <w:abstractNumId w:val="108"/>
  </w:num>
  <w:num w:numId="127">
    <w:abstractNumId w:val="109"/>
  </w:num>
  <w:num w:numId="128">
    <w:abstractNumId w:val="156"/>
  </w:num>
  <w:num w:numId="129">
    <w:abstractNumId w:val="135"/>
  </w:num>
  <w:num w:numId="130">
    <w:abstractNumId w:val="77"/>
  </w:num>
  <w:num w:numId="131">
    <w:abstractNumId w:val="59"/>
  </w:num>
  <w:num w:numId="132">
    <w:abstractNumId w:val="84"/>
  </w:num>
  <w:num w:numId="133">
    <w:abstractNumId w:val="103"/>
  </w:num>
  <w:num w:numId="134">
    <w:abstractNumId w:val="119"/>
  </w:num>
  <w:num w:numId="135">
    <w:abstractNumId w:val="124"/>
  </w:num>
  <w:num w:numId="136">
    <w:abstractNumId w:val="105"/>
  </w:num>
  <w:num w:numId="137">
    <w:abstractNumId w:val="56"/>
  </w:num>
  <w:num w:numId="138">
    <w:abstractNumId w:val="152"/>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88E"/>
    <w:rsid w:val="00001C4C"/>
    <w:rsid w:val="000056A9"/>
    <w:rsid w:val="00006E37"/>
    <w:rsid w:val="00012F99"/>
    <w:rsid w:val="00014BCA"/>
    <w:rsid w:val="00016234"/>
    <w:rsid w:val="00026437"/>
    <w:rsid w:val="00035643"/>
    <w:rsid w:val="00051CF8"/>
    <w:rsid w:val="0005220D"/>
    <w:rsid w:val="000525AB"/>
    <w:rsid w:val="000532E0"/>
    <w:rsid w:val="0005370C"/>
    <w:rsid w:val="00061FB8"/>
    <w:rsid w:val="00062665"/>
    <w:rsid w:val="00073BC8"/>
    <w:rsid w:val="00074957"/>
    <w:rsid w:val="00076C6E"/>
    <w:rsid w:val="0008016F"/>
    <w:rsid w:val="000839E9"/>
    <w:rsid w:val="00085F90"/>
    <w:rsid w:val="0008656B"/>
    <w:rsid w:val="00087308"/>
    <w:rsid w:val="0009202E"/>
    <w:rsid w:val="00092924"/>
    <w:rsid w:val="000959AA"/>
    <w:rsid w:val="00095D0A"/>
    <w:rsid w:val="00097016"/>
    <w:rsid w:val="000A1B22"/>
    <w:rsid w:val="000A2BE3"/>
    <w:rsid w:val="000C6B2B"/>
    <w:rsid w:val="000D145E"/>
    <w:rsid w:val="000D2518"/>
    <w:rsid w:val="000D4DF5"/>
    <w:rsid w:val="000E0394"/>
    <w:rsid w:val="000E1B2C"/>
    <w:rsid w:val="000E3CAC"/>
    <w:rsid w:val="000E548A"/>
    <w:rsid w:val="000F10E8"/>
    <w:rsid w:val="000F3292"/>
    <w:rsid w:val="000F3993"/>
    <w:rsid w:val="00100715"/>
    <w:rsid w:val="001009B7"/>
    <w:rsid w:val="001020F3"/>
    <w:rsid w:val="00102EC6"/>
    <w:rsid w:val="00105A7B"/>
    <w:rsid w:val="00114484"/>
    <w:rsid w:val="0012152B"/>
    <w:rsid w:val="00121DD1"/>
    <w:rsid w:val="0013778A"/>
    <w:rsid w:val="00140C83"/>
    <w:rsid w:val="00142BAB"/>
    <w:rsid w:val="001500E6"/>
    <w:rsid w:val="00157BA3"/>
    <w:rsid w:val="00166DB4"/>
    <w:rsid w:val="00170A8A"/>
    <w:rsid w:val="00182769"/>
    <w:rsid w:val="001833EE"/>
    <w:rsid w:val="00183640"/>
    <w:rsid w:val="0019255E"/>
    <w:rsid w:val="001A26E6"/>
    <w:rsid w:val="001A481F"/>
    <w:rsid w:val="001C44D9"/>
    <w:rsid w:val="001C774E"/>
    <w:rsid w:val="001D0590"/>
    <w:rsid w:val="001D7A68"/>
    <w:rsid w:val="001E4E0E"/>
    <w:rsid w:val="001E5DEF"/>
    <w:rsid w:val="001E64FE"/>
    <w:rsid w:val="001E71B8"/>
    <w:rsid w:val="0020014E"/>
    <w:rsid w:val="002012FB"/>
    <w:rsid w:val="00221A4A"/>
    <w:rsid w:val="00222DCD"/>
    <w:rsid w:val="002304A2"/>
    <w:rsid w:val="00230998"/>
    <w:rsid w:val="00233502"/>
    <w:rsid w:val="002377B0"/>
    <w:rsid w:val="00241A27"/>
    <w:rsid w:val="00256537"/>
    <w:rsid w:val="00257992"/>
    <w:rsid w:val="00275ED7"/>
    <w:rsid w:val="002802EB"/>
    <w:rsid w:val="002841A8"/>
    <w:rsid w:val="00285092"/>
    <w:rsid w:val="00292EA2"/>
    <w:rsid w:val="0029552F"/>
    <w:rsid w:val="002A14BB"/>
    <w:rsid w:val="002A273E"/>
    <w:rsid w:val="002A7291"/>
    <w:rsid w:val="002C0713"/>
    <w:rsid w:val="002C0E0F"/>
    <w:rsid w:val="002C4FF0"/>
    <w:rsid w:val="002D1750"/>
    <w:rsid w:val="002D3401"/>
    <w:rsid w:val="002D5C2F"/>
    <w:rsid w:val="002E0F9F"/>
    <w:rsid w:val="002F1E8F"/>
    <w:rsid w:val="002F3FCE"/>
    <w:rsid w:val="002F469E"/>
    <w:rsid w:val="002F5AA7"/>
    <w:rsid w:val="00304CD5"/>
    <w:rsid w:val="00311832"/>
    <w:rsid w:val="003120C6"/>
    <w:rsid w:val="00314DDD"/>
    <w:rsid w:val="00317A98"/>
    <w:rsid w:val="003223E5"/>
    <w:rsid w:val="003234A4"/>
    <w:rsid w:val="003252CE"/>
    <w:rsid w:val="0034186E"/>
    <w:rsid w:val="003431D0"/>
    <w:rsid w:val="003518AA"/>
    <w:rsid w:val="00353AFC"/>
    <w:rsid w:val="003554CC"/>
    <w:rsid w:val="00357436"/>
    <w:rsid w:val="003661C7"/>
    <w:rsid w:val="003677CB"/>
    <w:rsid w:val="003763DB"/>
    <w:rsid w:val="00381877"/>
    <w:rsid w:val="00385811"/>
    <w:rsid w:val="0039244B"/>
    <w:rsid w:val="003A3CEC"/>
    <w:rsid w:val="003B1EEC"/>
    <w:rsid w:val="003C1AF7"/>
    <w:rsid w:val="003C2D30"/>
    <w:rsid w:val="003D0023"/>
    <w:rsid w:val="003D0EC5"/>
    <w:rsid w:val="003D1AB9"/>
    <w:rsid w:val="003D2738"/>
    <w:rsid w:val="003D4D9D"/>
    <w:rsid w:val="003E22CA"/>
    <w:rsid w:val="003E3A5D"/>
    <w:rsid w:val="003F29B3"/>
    <w:rsid w:val="003F38D7"/>
    <w:rsid w:val="003F514D"/>
    <w:rsid w:val="00405179"/>
    <w:rsid w:val="0041496A"/>
    <w:rsid w:val="00415B2E"/>
    <w:rsid w:val="0042180A"/>
    <w:rsid w:val="00423F0B"/>
    <w:rsid w:val="00426E2F"/>
    <w:rsid w:val="0043746F"/>
    <w:rsid w:val="004454B5"/>
    <w:rsid w:val="0045047C"/>
    <w:rsid w:val="00451936"/>
    <w:rsid w:val="00451959"/>
    <w:rsid w:val="00456717"/>
    <w:rsid w:val="00460547"/>
    <w:rsid w:val="00461997"/>
    <w:rsid w:val="00466091"/>
    <w:rsid w:val="00466DDE"/>
    <w:rsid w:val="00470526"/>
    <w:rsid w:val="00471059"/>
    <w:rsid w:val="0047504F"/>
    <w:rsid w:val="0048518E"/>
    <w:rsid w:val="00485285"/>
    <w:rsid w:val="00485379"/>
    <w:rsid w:val="004872AC"/>
    <w:rsid w:val="00492791"/>
    <w:rsid w:val="004A2409"/>
    <w:rsid w:val="004A3973"/>
    <w:rsid w:val="004B2597"/>
    <w:rsid w:val="004B77EB"/>
    <w:rsid w:val="004C0DBA"/>
    <w:rsid w:val="004C28E4"/>
    <w:rsid w:val="004C40FF"/>
    <w:rsid w:val="004D0B53"/>
    <w:rsid w:val="004D2193"/>
    <w:rsid w:val="004F0718"/>
    <w:rsid w:val="00502889"/>
    <w:rsid w:val="00505020"/>
    <w:rsid w:val="0050588A"/>
    <w:rsid w:val="005101A5"/>
    <w:rsid w:val="00512F5E"/>
    <w:rsid w:val="0051324C"/>
    <w:rsid w:val="00524649"/>
    <w:rsid w:val="00525E74"/>
    <w:rsid w:val="005344C9"/>
    <w:rsid w:val="005358A8"/>
    <w:rsid w:val="00535D3B"/>
    <w:rsid w:val="00537358"/>
    <w:rsid w:val="00540422"/>
    <w:rsid w:val="00540968"/>
    <w:rsid w:val="0054265B"/>
    <w:rsid w:val="00544213"/>
    <w:rsid w:val="00545EE1"/>
    <w:rsid w:val="00553242"/>
    <w:rsid w:val="00562B02"/>
    <w:rsid w:val="00575871"/>
    <w:rsid w:val="0058285D"/>
    <w:rsid w:val="005845FE"/>
    <w:rsid w:val="005865BC"/>
    <w:rsid w:val="005910B3"/>
    <w:rsid w:val="00594C72"/>
    <w:rsid w:val="005B2C25"/>
    <w:rsid w:val="005C41C5"/>
    <w:rsid w:val="005C4878"/>
    <w:rsid w:val="005E3254"/>
    <w:rsid w:val="005E3BD5"/>
    <w:rsid w:val="005E490E"/>
    <w:rsid w:val="005E4EAF"/>
    <w:rsid w:val="005E62D7"/>
    <w:rsid w:val="005F17B5"/>
    <w:rsid w:val="005F388E"/>
    <w:rsid w:val="00600249"/>
    <w:rsid w:val="006026D9"/>
    <w:rsid w:val="00606B35"/>
    <w:rsid w:val="00612483"/>
    <w:rsid w:val="0061424C"/>
    <w:rsid w:val="006147C4"/>
    <w:rsid w:val="00617783"/>
    <w:rsid w:val="00622774"/>
    <w:rsid w:val="00625848"/>
    <w:rsid w:val="00635646"/>
    <w:rsid w:val="00650E40"/>
    <w:rsid w:val="00652B50"/>
    <w:rsid w:val="00657C87"/>
    <w:rsid w:val="00661315"/>
    <w:rsid w:val="00662B9D"/>
    <w:rsid w:val="00673940"/>
    <w:rsid w:val="006753BE"/>
    <w:rsid w:val="0067570D"/>
    <w:rsid w:val="00675CD6"/>
    <w:rsid w:val="00681ADA"/>
    <w:rsid w:val="00683B8E"/>
    <w:rsid w:val="00686DE7"/>
    <w:rsid w:val="006948FC"/>
    <w:rsid w:val="006A1691"/>
    <w:rsid w:val="006A1819"/>
    <w:rsid w:val="006A19C7"/>
    <w:rsid w:val="006A31CC"/>
    <w:rsid w:val="006A7722"/>
    <w:rsid w:val="006A7A53"/>
    <w:rsid w:val="006B68D6"/>
    <w:rsid w:val="006C2EBB"/>
    <w:rsid w:val="006D3726"/>
    <w:rsid w:val="006D726E"/>
    <w:rsid w:val="006F20DA"/>
    <w:rsid w:val="0070025F"/>
    <w:rsid w:val="00707BE5"/>
    <w:rsid w:val="00711A9C"/>
    <w:rsid w:val="00713F51"/>
    <w:rsid w:val="00725066"/>
    <w:rsid w:val="007265C6"/>
    <w:rsid w:val="007274C4"/>
    <w:rsid w:val="00733046"/>
    <w:rsid w:val="00736938"/>
    <w:rsid w:val="00737274"/>
    <w:rsid w:val="00752E29"/>
    <w:rsid w:val="0076357C"/>
    <w:rsid w:val="007723D2"/>
    <w:rsid w:val="00772DF6"/>
    <w:rsid w:val="00775049"/>
    <w:rsid w:val="0078286D"/>
    <w:rsid w:val="00785FC5"/>
    <w:rsid w:val="00793D04"/>
    <w:rsid w:val="00794CCD"/>
    <w:rsid w:val="00796AE1"/>
    <w:rsid w:val="00797155"/>
    <w:rsid w:val="007A3A52"/>
    <w:rsid w:val="007A6E6A"/>
    <w:rsid w:val="007B4C4D"/>
    <w:rsid w:val="007B7E64"/>
    <w:rsid w:val="007C6515"/>
    <w:rsid w:val="007D10D6"/>
    <w:rsid w:val="007D7851"/>
    <w:rsid w:val="007D7D67"/>
    <w:rsid w:val="007E693C"/>
    <w:rsid w:val="007F0D2D"/>
    <w:rsid w:val="007F588E"/>
    <w:rsid w:val="00803394"/>
    <w:rsid w:val="008207DC"/>
    <w:rsid w:val="00834CEB"/>
    <w:rsid w:val="00835E3F"/>
    <w:rsid w:val="00837F6A"/>
    <w:rsid w:val="0084169B"/>
    <w:rsid w:val="00843C4B"/>
    <w:rsid w:val="00843CEE"/>
    <w:rsid w:val="00851E3C"/>
    <w:rsid w:val="00856B78"/>
    <w:rsid w:val="00864ABF"/>
    <w:rsid w:val="008655F3"/>
    <w:rsid w:val="0087270B"/>
    <w:rsid w:val="008738A6"/>
    <w:rsid w:val="00873CE9"/>
    <w:rsid w:val="0087412B"/>
    <w:rsid w:val="00874887"/>
    <w:rsid w:val="00885B28"/>
    <w:rsid w:val="008873EA"/>
    <w:rsid w:val="00887D51"/>
    <w:rsid w:val="0089231C"/>
    <w:rsid w:val="00894562"/>
    <w:rsid w:val="008A5C08"/>
    <w:rsid w:val="008C173D"/>
    <w:rsid w:val="008D0AA2"/>
    <w:rsid w:val="008D4F03"/>
    <w:rsid w:val="008D5309"/>
    <w:rsid w:val="008D5B94"/>
    <w:rsid w:val="008D5DF6"/>
    <w:rsid w:val="008E0080"/>
    <w:rsid w:val="008E0CBF"/>
    <w:rsid w:val="008E6EE0"/>
    <w:rsid w:val="008F0C45"/>
    <w:rsid w:val="008F5C1A"/>
    <w:rsid w:val="00903037"/>
    <w:rsid w:val="009039D7"/>
    <w:rsid w:val="0091100B"/>
    <w:rsid w:val="00913B00"/>
    <w:rsid w:val="00916BAE"/>
    <w:rsid w:val="00916DA6"/>
    <w:rsid w:val="009176B3"/>
    <w:rsid w:val="00922FA8"/>
    <w:rsid w:val="009250CC"/>
    <w:rsid w:val="00925485"/>
    <w:rsid w:val="00935760"/>
    <w:rsid w:val="009375F1"/>
    <w:rsid w:val="009459B6"/>
    <w:rsid w:val="00946687"/>
    <w:rsid w:val="00952987"/>
    <w:rsid w:val="00952E31"/>
    <w:rsid w:val="00961AAC"/>
    <w:rsid w:val="00966D46"/>
    <w:rsid w:val="00975DAC"/>
    <w:rsid w:val="0097662B"/>
    <w:rsid w:val="009767B6"/>
    <w:rsid w:val="00990ECF"/>
    <w:rsid w:val="009970EC"/>
    <w:rsid w:val="009A0B2D"/>
    <w:rsid w:val="009A135F"/>
    <w:rsid w:val="009A35D8"/>
    <w:rsid w:val="009A57C9"/>
    <w:rsid w:val="009A5C23"/>
    <w:rsid w:val="009B1B81"/>
    <w:rsid w:val="009B3FC3"/>
    <w:rsid w:val="009C3EFC"/>
    <w:rsid w:val="009C7E49"/>
    <w:rsid w:val="009D225A"/>
    <w:rsid w:val="009E47F8"/>
    <w:rsid w:val="009E60B7"/>
    <w:rsid w:val="009F136D"/>
    <w:rsid w:val="009F42C1"/>
    <w:rsid w:val="009F6CF8"/>
    <w:rsid w:val="00A01288"/>
    <w:rsid w:val="00A0562F"/>
    <w:rsid w:val="00A12719"/>
    <w:rsid w:val="00A153E1"/>
    <w:rsid w:val="00A1569C"/>
    <w:rsid w:val="00A165E8"/>
    <w:rsid w:val="00A2142B"/>
    <w:rsid w:val="00A31647"/>
    <w:rsid w:val="00A323E1"/>
    <w:rsid w:val="00A50444"/>
    <w:rsid w:val="00A65209"/>
    <w:rsid w:val="00A70A3A"/>
    <w:rsid w:val="00A73024"/>
    <w:rsid w:val="00A7302B"/>
    <w:rsid w:val="00A74C3C"/>
    <w:rsid w:val="00A81FB3"/>
    <w:rsid w:val="00A82DF1"/>
    <w:rsid w:val="00A83714"/>
    <w:rsid w:val="00A85B5D"/>
    <w:rsid w:val="00A912EE"/>
    <w:rsid w:val="00AA3EB7"/>
    <w:rsid w:val="00AA461B"/>
    <w:rsid w:val="00AA62E3"/>
    <w:rsid w:val="00AA7162"/>
    <w:rsid w:val="00AB7048"/>
    <w:rsid w:val="00AC743C"/>
    <w:rsid w:val="00AD1C43"/>
    <w:rsid w:val="00AE629D"/>
    <w:rsid w:val="00AF58BB"/>
    <w:rsid w:val="00B07F32"/>
    <w:rsid w:val="00B10AE8"/>
    <w:rsid w:val="00B111ED"/>
    <w:rsid w:val="00B15482"/>
    <w:rsid w:val="00B257E5"/>
    <w:rsid w:val="00B269C0"/>
    <w:rsid w:val="00B306E9"/>
    <w:rsid w:val="00B337DB"/>
    <w:rsid w:val="00B33D97"/>
    <w:rsid w:val="00B370C4"/>
    <w:rsid w:val="00B419E8"/>
    <w:rsid w:val="00B41C72"/>
    <w:rsid w:val="00B4394F"/>
    <w:rsid w:val="00B57021"/>
    <w:rsid w:val="00B63460"/>
    <w:rsid w:val="00B70E47"/>
    <w:rsid w:val="00B719AE"/>
    <w:rsid w:val="00B74A19"/>
    <w:rsid w:val="00B76674"/>
    <w:rsid w:val="00B801F3"/>
    <w:rsid w:val="00B83A9A"/>
    <w:rsid w:val="00B87F32"/>
    <w:rsid w:val="00B94C17"/>
    <w:rsid w:val="00B97768"/>
    <w:rsid w:val="00BB0AA2"/>
    <w:rsid w:val="00BB1BBF"/>
    <w:rsid w:val="00BB3D04"/>
    <w:rsid w:val="00BB5F31"/>
    <w:rsid w:val="00BC2BB5"/>
    <w:rsid w:val="00BC69D5"/>
    <w:rsid w:val="00BE4613"/>
    <w:rsid w:val="00BF180B"/>
    <w:rsid w:val="00BF4BB6"/>
    <w:rsid w:val="00BF50FF"/>
    <w:rsid w:val="00C02666"/>
    <w:rsid w:val="00C12776"/>
    <w:rsid w:val="00C15981"/>
    <w:rsid w:val="00C209CE"/>
    <w:rsid w:val="00C212BC"/>
    <w:rsid w:val="00C237A2"/>
    <w:rsid w:val="00C2663E"/>
    <w:rsid w:val="00C272AA"/>
    <w:rsid w:val="00C32537"/>
    <w:rsid w:val="00C43055"/>
    <w:rsid w:val="00C56E38"/>
    <w:rsid w:val="00C64BB8"/>
    <w:rsid w:val="00C70FD1"/>
    <w:rsid w:val="00C72AEC"/>
    <w:rsid w:val="00C82CCB"/>
    <w:rsid w:val="00C96B6E"/>
    <w:rsid w:val="00CA3406"/>
    <w:rsid w:val="00CA7891"/>
    <w:rsid w:val="00CA7F0B"/>
    <w:rsid w:val="00CB0653"/>
    <w:rsid w:val="00CB72F2"/>
    <w:rsid w:val="00CC0FB1"/>
    <w:rsid w:val="00CC41BA"/>
    <w:rsid w:val="00CC4215"/>
    <w:rsid w:val="00CC7237"/>
    <w:rsid w:val="00CD0882"/>
    <w:rsid w:val="00CD42C6"/>
    <w:rsid w:val="00CE56F8"/>
    <w:rsid w:val="00CE64D5"/>
    <w:rsid w:val="00CF0EB5"/>
    <w:rsid w:val="00CF13CA"/>
    <w:rsid w:val="00CF40DD"/>
    <w:rsid w:val="00CF7869"/>
    <w:rsid w:val="00D05857"/>
    <w:rsid w:val="00D10C79"/>
    <w:rsid w:val="00D14ED7"/>
    <w:rsid w:val="00D172DE"/>
    <w:rsid w:val="00D1773F"/>
    <w:rsid w:val="00D17E4E"/>
    <w:rsid w:val="00D21947"/>
    <w:rsid w:val="00D23B7A"/>
    <w:rsid w:val="00D33043"/>
    <w:rsid w:val="00D332B2"/>
    <w:rsid w:val="00D33D68"/>
    <w:rsid w:val="00D34F55"/>
    <w:rsid w:val="00D4196D"/>
    <w:rsid w:val="00D4204B"/>
    <w:rsid w:val="00D47A48"/>
    <w:rsid w:val="00D50163"/>
    <w:rsid w:val="00D51B34"/>
    <w:rsid w:val="00D559F5"/>
    <w:rsid w:val="00D56F81"/>
    <w:rsid w:val="00D574B6"/>
    <w:rsid w:val="00D61267"/>
    <w:rsid w:val="00D7105B"/>
    <w:rsid w:val="00D71B4E"/>
    <w:rsid w:val="00D739A7"/>
    <w:rsid w:val="00D743B1"/>
    <w:rsid w:val="00D86EF9"/>
    <w:rsid w:val="00D90333"/>
    <w:rsid w:val="00D91B5F"/>
    <w:rsid w:val="00D95C84"/>
    <w:rsid w:val="00D970B5"/>
    <w:rsid w:val="00DA14A9"/>
    <w:rsid w:val="00DA1891"/>
    <w:rsid w:val="00DA5FAA"/>
    <w:rsid w:val="00DB1D3A"/>
    <w:rsid w:val="00DB31A3"/>
    <w:rsid w:val="00DB6E3F"/>
    <w:rsid w:val="00DC6587"/>
    <w:rsid w:val="00DD2A81"/>
    <w:rsid w:val="00DD2D4D"/>
    <w:rsid w:val="00DD494F"/>
    <w:rsid w:val="00DD69A6"/>
    <w:rsid w:val="00DE73DC"/>
    <w:rsid w:val="00DF0A63"/>
    <w:rsid w:val="00DF5A12"/>
    <w:rsid w:val="00E03746"/>
    <w:rsid w:val="00E038A8"/>
    <w:rsid w:val="00E11AA1"/>
    <w:rsid w:val="00E22661"/>
    <w:rsid w:val="00E320A7"/>
    <w:rsid w:val="00E32B79"/>
    <w:rsid w:val="00E35263"/>
    <w:rsid w:val="00E356BE"/>
    <w:rsid w:val="00E4281B"/>
    <w:rsid w:val="00E456B1"/>
    <w:rsid w:val="00E51A81"/>
    <w:rsid w:val="00E60D50"/>
    <w:rsid w:val="00E639DB"/>
    <w:rsid w:val="00E74958"/>
    <w:rsid w:val="00E77CE6"/>
    <w:rsid w:val="00E84F6B"/>
    <w:rsid w:val="00E91355"/>
    <w:rsid w:val="00E931AD"/>
    <w:rsid w:val="00E9575A"/>
    <w:rsid w:val="00EA5D69"/>
    <w:rsid w:val="00EB217C"/>
    <w:rsid w:val="00EB61D6"/>
    <w:rsid w:val="00EC0A50"/>
    <w:rsid w:val="00EC220B"/>
    <w:rsid w:val="00EC3A1F"/>
    <w:rsid w:val="00EC4AC0"/>
    <w:rsid w:val="00EC7017"/>
    <w:rsid w:val="00EC7843"/>
    <w:rsid w:val="00ED7303"/>
    <w:rsid w:val="00EE303D"/>
    <w:rsid w:val="00EE4897"/>
    <w:rsid w:val="00EE6026"/>
    <w:rsid w:val="00EE6533"/>
    <w:rsid w:val="00EF35FC"/>
    <w:rsid w:val="00F04047"/>
    <w:rsid w:val="00F143C9"/>
    <w:rsid w:val="00F15846"/>
    <w:rsid w:val="00F2039E"/>
    <w:rsid w:val="00F22B97"/>
    <w:rsid w:val="00F26197"/>
    <w:rsid w:val="00F27533"/>
    <w:rsid w:val="00F31FD9"/>
    <w:rsid w:val="00F3247D"/>
    <w:rsid w:val="00F34F43"/>
    <w:rsid w:val="00F369F7"/>
    <w:rsid w:val="00F41614"/>
    <w:rsid w:val="00F419D6"/>
    <w:rsid w:val="00F43493"/>
    <w:rsid w:val="00F43C57"/>
    <w:rsid w:val="00F51E32"/>
    <w:rsid w:val="00F52369"/>
    <w:rsid w:val="00F562F2"/>
    <w:rsid w:val="00F63A53"/>
    <w:rsid w:val="00F65ABE"/>
    <w:rsid w:val="00F7000C"/>
    <w:rsid w:val="00F704EF"/>
    <w:rsid w:val="00F71ED7"/>
    <w:rsid w:val="00F73061"/>
    <w:rsid w:val="00F82171"/>
    <w:rsid w:val="00F83242"/>
    <w:rsid w:val="00F857FD"/>
    <w:rsid w:val="00F93325"/>
    <w:rsid w:val="00F93C62"/>
    <w:rsid w:val="00F95288"/>
    <w:rsid w:val="00F964AA"/>
    <w:rsid w:val="00FA30AA"/>
    <w:rsid w:val="00FA5B8A"/>
    <w:rsid w:val="00FB2B7E"/>
    <w:rsid w:val="00FB3ADF"/>
    <w:rsid w:val="00FB6C19"/>
    <w:rsid w:val="00FC4193"/>
    <w:rsid w:val="00FC45F8"/>
    <w:rsid w:val="00FD17B7"/>
    <w:rsid w:val="00FD300E"/>
    <w:rsid w:val="00FD48CE"/>
    <w:rsid w:val="00FE1281"/>
    <w:rsid w:val="00FE2237"/>
    <w:rsid w:val="00FE2557"/>
    <w:rsid w:val="00FE2B78"/>
    <w:rsid w:val="00FE4E3A"/>
    <w:rsid w:val="00FE574A"/>
    <w:rsid w:val="00FF4831"/>
    <w:rsid w:val="00FF6415"/>
    <w:rsid w:val="00FF69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oNotEmbedSmartTags/>
  <w:decimalSymbol w:val=","/>
  <w:listSeparator w:val=";"/>
  <w15:docId w15:val="{54C64670-549E-4059-8953-5C8A62E35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2537"/>
    <w:rPr>
      <w:rFonts w:ascii="Calibri" w:hAnsi="Calibri" w:cs="Calibri"/>
      <w:sz w:val="22"/>
      <w:szCs w:val="22"/>
      <w:lang w:eastAsia="ar-SA"/>
    </w:rPr>
  </w:style>
  <w:style w:type="paragraph" w:styleId="1">
    <w:name w:val="heading 1"/>
    <w:basedOn w:val="a"/>
    <w:next w:val="a"/>
    <w:link w:val="10"/>
    <w:uiPriority w:val="99"/>
    <w:qFormat/>
    <w:rsid w:val="00C32537"/>
    <w:pPr>
      <w:numPr>
        <w:numId w:val="1"/>
      </w:numPr>
      <w:spacing w:before="480"/>
      <w:outlineLvl w:val="0"/>
    </w:pPr>
    <w:rPr>
      <w:rFonts w:ascii="Cambria" w:hAnsi="Cambria" w:cs="Times New Roman"/>
      <w:b/>
      <w:bCs/>
      <w:sz w:val="28"/>
      <w:szCs w:val="28"/>
    </w:rPr>
  </w:style>
  <w:style w:type="paragraph" w:styleId="2">
    <w:name w:val="heading 2"/>
    <w:basedOn w:val="a"/>
    <w:next w:val="a"/>
    <w:qFormat/>
    <w:rsid w:val="00C32537"/>
    <w:pPr>
      <w:numPr>
        <w:ilvl w:val="1"/>
        <w:numId w:val="1"/>
      </w:numPr>
      <w:spacing w:before="200"/>
      <w:outlineLvl w:val="1"/>
    </w:pPr>
    <w:rPr>
      <w:rFonts w:ascii="Cambria" w:hAnsi="Cambria" w:cs="Times New Roman"/>
      <w:b/>
      <w:bCs/>
      <w:sz w:val="26"/>
      <w:szCs w:val="26"/>
    </w:rPr>
  </w:style>
  <w:style w:type="paragraph" w:styleId="3">
    <w:name w:val="heading 3"/>
    <w:basedOn w:val="a"/>
    <w:next w:val="a"/>
    <w:qFormat/>
    <w:rsid w:val="00C32537"/>
    <w:pPr>
      <w:numPr>
        <w:ilvl w:val="2"/>
        <w:numId w:val="1"/>
      </w:numPr>
      <w:spacing w:before="200" w:line="268" w:lineRule="auto"/>
      <w:outlineLvl w:val="2"/>
    </w:pPr>
    <w:rPr>
      <w:rFonts w:ascii="Cambria" w:hAnsi="Cambria" w:cs="Times New Roman"/>
      <w:b/>
      <w:bCs/>
    </w:rPr>
  </w:style>
  <w:style w:type="paragraph" w:styleId="4">
    <w:name w:val="heading 4"/>
    <w:basedOn w:val="a"/>
    <w:next w:val="a"/>
    <w:qFormat/>
    <w:rsid w:val="00C32537"/>
    <w:pPr>
      <w:numPr>
        <w:ilvl w:val="3"/>
        <w:numId w:val="1"/>
      </w:numPr>
      <w:spacing w:before="200"/>
      <w:outlineLvl w:val="3"/>
    </w:pPr>
    <w:rPr>
      <w:rFonts w:ascii="Cambria" w:hAnsi="Cambria" w:cs="Times New Roman"/>
      <w:b/>
      <w:bCs/>
      <w:i/>
      <w:iCs/>
    </w:rPr>
  </w:style>
  <w:style w:type="paragraph" w:styleId="5">
    <w:name w:val="heading 5"/>
    <w:basedOn w:val="a"/>
    <w:next w:val="a"/>
    <w:qFormat/>
    <w:rsid w:val="00C32537"/>
    <w:pPr>
      <w:numPr>
        <w:ilvl w:val="4"/>
        <w:numId w:val="1"/>
      </w:numPr>
      <w:spacing w:before="200"/>
      <w:outlineLvl w:val="4"/>
    </w:pPr>
    <w:rPr>
      <w:rFonts w:ascii="Cambria" w:hAnsi="Cambria" w:cs="Times New Roman"/>
      <w:b/>
      <w:bCs/>
      <w:color w:val="7F7F7F"/>
    </w:rPr>
  </w:style>
  <w:style w:type="paragraph" w:styleId="6">
    <w:name w:val="heading 6"/>
    <w:basedOn w:val="a"/>
    <w:next w:val="a"/>
    <w:qFormat/>
    <w:rsid w:val="00C32537"/>
    <w:pPr>
      <w:numPr>
        <w:ilvl w:val="5"/>
        <w:numId w:val="1"/>
      </w:numPr>
      <w:spacing w:line="268" w:lineRule="auto"/>
      <w:outlineLvl w:val="5"/>
    </w:pPr>
    <w:rPr>
      <w:rFonts w:ascii="Cambria" w:hAnsi="Cambria" w:cs="Times New Roman"/>
      <w:b/>
      <w:bCs/>
      <w:i/>
      <w:iCs/>
      <w:color w:val="7F7F7F"/>
    </w:rPr>
  </w:style>
  <w:style w:type="paragraph" w:styleId="7">
    <w:name w:val="heading 7"/>
    <w:basedOn w:val="a"/>
    <w:next w:val="a"/>
    <w:qFormat/>
    <w:rsid w:val="00C32537"/>
    <w:pPr>
      <w:numPr>
        <w:ilvl w:val="6"/>
        <w:numId w:val="1"/>
      </w:numPr>
      <w:outlineLvl w:val="6"/>
    </w:pPr>
    <w:rPr>
      <w:rFonts w:ascii="Cambria" w:hAnsi="Cambria" w:cs="Times New Roman"/>
      <w:i/>
      <w:iCs/>
    </w:rPr>
  </w:style>
  <w:style w:type="paragraph" w:styleId="8">
    <w:name w:val="heading 8"/>
    <w:basedOn w:val="a"/>
    <w:next w:val="a"/>
    <w:qFormat/>
    <w:rsid w:val="00C32537"/>
    <w:pPr>
      <w:numPr>
        <w:ilvl w:val="7"/>
        <w:numId w:val="1"/>
      </w:numPr>
      <w:outlineLvl w:val="7"/>
    </w:pPr>
    <w:rPr>
      <w:rFonts w:ascii="Cambria" w:hAnsi="Cambria" w:cs="Times New Roman"/>
      <w:sz w:val="20"/>
      <w:szCs w:val="20"/>
    </w:rPr>
  </w:style>
  <w:style w:type="paragraph" w:styleId="9">
    <w:name w:val="heading 9"/>
    <w:basedOn w:val="a"/>
    <w:next w:val="a"/>
    <w:qFormat/>
    <w:rsid w:val="00C32537"/>
    <w:pPr>
      <w:numPr>
        <w:ilvl w:val="8"/>
        <w:numId w:val="1"/>
      </w:numPr>
      <w:outlineLvl w:val="8"/>
    </w:pPr>
    <w:rPr>
      <w:rFonts w:ascii="Cambria" w:hAnsi="Cambria" w:cs="Times New Roman"/>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0z0">
    <w:name w:val="WW8Num10z0"/>
    <w:rsid w:val="00C32537"/>
    <w:rPr>
      <w:color w:val="auto"/>
    </w:rPr>
  </w:style>
  <w:style w:type="character" w:customStyle="1" w:styleId="WW8Num12z0">
    <w:name w:val="WW8Num12z0"/>
    <w:rsid w:val="00C32537"/>
    <w:rPr>
      <w:color w:val="auto"/>
    </w:rPr>
  </w:style>
  <w:style w:type="character" w:customStyle="1" w:styleId="WW8Num13z0">
    <w:name w:val="WW8Num13z0"/>
    <w:rsid w:val="00C32537"/>
    <w:rPr>
      <w:rFonts w:ascii="Symbol" w:hAnsi="Symbol" w:cs="Symbol"/>
      <w:color w:val="auto"/>
    </w:rPr>
  </w:style>
  <w:style w:type="character" w:customStyle="1" w:styleId="WW8Num18z0">
    <w:name w:val="WW8Num18z0"/>
    <w:rsid w:val="00C32537"/>
    <w:rPr>
      <w:color w:val="auto"/>
    </w:rPr>
  </w:style>
  <w:style w:type="character" w:customStyle="1" w:styleId="WW8Num19z0">
    <w:name w:val="WW8Num19z0"/>
    <w:rsid w:val="00C32537"/>
    <w:rPr>
      <w:rFonts w:ascii="Symbol" w:hAnsi="Symbol" w:cs="Symbol"/>
      <w:color w:val="auto"/>
    </w:rPr>
  </w:style>
  <w:style w:type="character" w:customStyle="1" w:styleId="WW8Num21z0">
    <w:name w:val="WW8Num21z0"/>
    <w:rsid w:val="00C32537"/>
    <w:rPr>
      <w:b w:val="0"/>
      <w:sz w:val="24"/>
      <w:szCs w:val="24"/>
    </w:rPr>
  </w:style>
  <w:style w:type="character" w:customStyle="1" w:styleId="WW8Num22z0">
    <w:name w:val="WW8Num22z0"/>
    <w:rsid w:val="00C32537"/>
    <w:rPr>
      <w:rFonts w:ascii="Symbol" w:hAnsi="Symbol" w:cs="Symbol"/>
      <w:color w:val="auto"/>
    </w:rPr>
  </w:style>
  <w:style w:type="character" w:customStyle="1" w:styleId="20">
    <w:name w:val="Основной шрифт абзаца2"/>
    <w:rsid w:val="00C32537"/>
  </w:style>
  <w:style w:type="character" w:customStyle="1" w:styleId="WW8Num9z0">
    <w:name w:val="WW8Num9z0"/>
    <w:rsid w:val="00C32537"/>
    <w:rPr>
      <w:rFonts w:ascii="Wingdings" w:hAnsi="Wingdings" w:cs="Wingdings"/>
    </w:rPr>
  </w:style>
  <w:style w:type="character" w:customStyle="1" w:styleId="WW8Num14z0">
    <w:name w:val="WW8Num14z0"/>
    <w:rsid w:val="00C32537"/>
    <w:rPr>
      <w:color w:val="auto"/>
    </w:rPr>
  </w:style>
  <w:style w:type="character" w:customStyle="1" w:styleId="WW8Num15z0">
    <w:name w:val="WW8Num15z0"/>
    <w:rsid w:val="00C32537"/>
    <w:rPr>
      <w:rFonts w:ascii="Wingdings" w:hAnsi="Wingdings" w:cs="Wingdings"/>
    </w:rPr>
  </w:style>
  <w:style w:type="character" w:customStyle="1" w:styleId="WW8Num16z0">
    <w:name w:val="WW8Num16z0"/>
    <w:rsid w:val="00C32537"/>
    <w:rPr>
      <w:rFonts w:ascii="Times New Roman" w:hAnsi="Times New Roman" w:cs="Times New Roman"/>
    </w:rPr>
  </w:style>
  <w:style w:type="character" w:customStyle="1" w:styleId="WW8Num17z0">
    <w:name w:val="WW8Num17z0"/>
    <w:rsid w:val="00C32537"/>
    <w:rPr>
      <w:rFonts w:ascii="Symbol" w:hAnsi="Symbol" w:cs="Symbol"/>
      <w:color w:val="auto"/>
    </w:rPr>
  </w:style>
  <w:style w:type="character" w:customStyle="1" w:styleId="WW8Num17z1">
    <w:name w:val="WW8Num17z1"/>
    <w:rsid w:val="00C32537"/>
    <w:rPr>
      <w:rFonts w:ascii="Courier New" w:hAnsi="Courier New" w:cs="Courier New"/>
    </w:rPr>
  </w:style>
  <w:style w:type="character" w:customStyle="1" w:styleId="WW8Num17z2">
    <w:name w:val="WW8Num17z2"/>
    <w:rsid w:val="00C32537"/>
    <w:rPr>
      <w:rFonts w:ascii="Wingdings" w:hAnsi="Wingdings" w:cs="Wingdings"/>
    </w:rPr>
  </w:style>
  <w:style w:type="character" w:customStyle="1" w:styleId="WW8Num17z3">
    <w:name w:val="WW8Num17z3"/>
    <w:rsid w:val="00C32537"/>
    <w:rPr>
      <w:rFonts w:ascii="Symbol" w:hAnsi="Symbol" w:cs="Symbol"/>
    </w:rPr>
  </w:style>
  <w:style w:type="character" w:customStyle="1" w:styleId="WW8Num24z0">
    <w:name w:val="WW8Num24z0"/>
    <w:rsid w:val="00C32537"/>
    <w:rPr>
      <w:rFonts w:ascii="Times New Roman" w:hAnsi="Times New Roman" w:cs="Times New Roman"/>
    </w:rPr>
  </w:style>
  <w:style w:type="character" w:customStyle="1" w:styleId="WW8Num25z0">
    <w:name w:val="WW8Num25z0"/>
    <w:rsid w:val="00C32537"/>
    <w:rPr>
      <w:color w:val="auto"/>
    </w:rPr>
  </w:style>
  <w:style w:type="character" w:customStyle="1" w:styleId="WW8Num25z1">
    <w:name w:val="WW8Num25z1"/>
    <w:rsid w:val="00C32537"/>
    <w:rPr>
      <w:rFonts w:ascii="Courier New" w:hAnsi="Courier New" w:cs="Courier New"/>
    </w:rPr>
  </w:style>
  <w:style w:type="character" w:customStyle="1" w:styleId="WW8Num25z2">
    <w:name w:val="WW8Num25z2"/>
    <w:rsid w:val="00C32537"/>
    <w:rPr>
      <w:rFonts w:ascii="Wingdings" w:hAnsi="Wingdings" w:cs="Wingdings"/>
    </w:rPr>
  </w:style>
  <w:style w:type="character" w:customStyle="1" w:styleId="WW8Num25z3">
    <w:name w:val="WW8Num25z3"/>
    <w:rsid w:val="00C32537"/>
    <w:rPr>
      <w:rFonts w:ascii="Symbol" w:hAnsi="Symbol" w:cs="Symbol"/>
    </w:rPr>
  </w:style>
  <w:style w:type="character" w:customStyle="1" w:styleId="WW8Num26z0">
    <w:name w:val="WW8Num26z0"/>
    <w:rsid w:val="00C32537"/>
    <w:rPr>
      <w:rFonts w:ascii="Symbol" w:hAnsi="Symbol" w:cs="Symbol"/>
      <w:color w:val="auto"/>
    </w:rPr>
  </w:style>
  <w:style w:type="character" w:customStyle="1" w:styleId="WW8Num26z1">
    <w:name w:val="WW8Num26z1"/>
    <w:rsid w:val="00C32537"/>
    <w:rPr>
      <w:rFonts w:ascii="Courier New" w:hAnsi="Courier New" w:cs="Courier New"/>
    </w:rPr>
  </w:style>
  <w:style w:type="character" w:customStyle="1" w:styleId="WW8Num26z2">
    <w:name w:val="WW8Num26z2"/>
    <w:rsid w:val="00C32537"/>
    <w:rPr>
      <w:rFonts w:ascii="Wingdings" w:hAnsi="Wingdings" w:cs="Wingdings"/>
    </w:rPr>
  </w:style>
  <w:style w:type="character" w:customStyle="1" w:styleId="WW8Num26z3">
    <w:name w:val="WW8Num26z3"/>
    <w:rsid w:val="00C32537"/>
    <w:rPr>
      <w:rFonts w:ascii="Symbol" w:hAnsi="Symbol" w:cs="Symbol"/>
    </w:rPr>
  </w:style>
  <w:style w:type="character" w:customStyle="1" w:styleId="WW8Num27z0">
    <w:name w:val="WW8Num27z0"/>
    <w:rsid w:val="00C32537"/>
    <w:rPr>
      <w:rFonts w:ascii="Times New Roman" w:hAnsi="Times New Roman" w:cs="Times New Roman"/>
    </w:rPr>
  </w:style>
  <w:style w:type="character" w:customStyle="1" w:styleId="WW8Num28z0">
    <w:name w:val="WW8Num28z0"/>
    <w:rsid w:val="00C32537"/>
    <w:rPr>
      <w:rFonts w:ascii="Wingdings" w:hAnsi="Wingdings" w:cs="Wingdings"/>
    </w:rPr>
  </w:style>
  <w:style w:type="character" w:customStyle="1" w:styleId="WW8Num29z0">
    <w:name w:val="WW8Num29z0"/>
    <w:rsid w:val="00C32537"/>
    <w:rPr>
      <w:rFonts w:ascii="Times New Roman" w:hAnsi="Times New Roman" w:cs="Times New Roman"/>
    </w:rPr>
  </w:style>
  <w:style w:type="character" w:customStyle="1" w:styleId="WW8Num32z0">
    <w:name w:val="WW8Num32z0"/>
    <w:rsid w:val="00C32537"/>
    <w:rPr>
      <w:b w:val="0"/>
      <w:sz w:val="24"/>
      <w:szCs w:val="24"/>
    </w:rPr>
  </w:style>
  <w:style w:type="character" w:customStyle="1" w:styleId="WW8Num32z1">
    <w:name w:val="WW8Num32z1"/>
    <w:rsid w:val="00C32537"/>
    <w:rPr>
      <w:b/>
      <w:sz w:val="40"/>
      <w:szCs w:val="40"/>
    </w:rPr>
  </w:style>
  <w:style w:type="character" w:customStyle="1" w:styleId="WW8Num33z0">
    <w:name w:val="WW8Num33z0"/>
    <w:rsid w:val="00C32537"/>
    <w:rPr>
      <w:rFonts w:ascii="Symbol" w:hAnsi="Symbol" w:cs="Symbol"/>
      <w:color w:val="auto"/>
    </w:rPr>
  </w:style>
  <w:style w:type="character" w:customStyle="1" w:styleId="WW8Num33z1">
    <w:name w:val="WW8Num33z1"/>
    <w:rsid w:val="00C32537"/>
    <w:rPr>
      <w:rFonts w:ascii="Courier New" w:hAnsi="Courier New" w:cs="Courier New"/>
    </w:rPr>
  </w:style>
  <w:style w:type="character" w:customStyle="1" w:styleId="WW8Num33z2">
    <w:name w:val="WW8Num33z2"/>
    <w:rsid w:val="00C32537"/>
    <w:rPr>
      <w:rFonts w:ascii="Wingdings" w:hAnsi="Wingdings" w:cs="Wingdings"/>
    </w:rPr>
  </w:style>
  <w:style w:type="character" w:customStyle="1" w:styleId="WW8Num33z3">
    <w:name w:val="WW8Num33z3"/>
    <w:rsid w:val="00C32537"/>
    <w:rPr>
      <w:rFonts w:ascii="Symbol" w:hAnsi="Symbol" w:cs="Symbol"/>
    </w:rPr>
  </w:style>
  <w:style w:type="character" w:customStyle="1" w:styleId="WW8Num34z0">
    <w:name w:val="WW8Num34z0"/>
    <w:rsid w:val="00C32537"/>
    <w:rPr>
      <w:rFonts w:ascii="Times New Roman" w:hAnsi="Times New Roman" w:cs="Times New Roman"/>
    </w:rPr>
  </w:style>
  <w:style w:type="character" w:customStyle="1" w:styleId="11">
    <w:name w:val="Основной шрифт абзаца1"/>
    <w:rsid w:val="00C32537"/>
  </w:style>
  <w:style w:type="character" w:customStyle="1" w:styleId="100">
    <w:name w:val="Знак Знак10"/>
    <w:rsid w:val="00C32537"/>
    <w:rPr>
      <w:lang w:val="ru-RU" w:eastAsia="ar-SA" w:bidi="ar-SA"/>
    </w:rPr>
  </w:style>
  <w:style w:type="character" w:customStyle="1" w:styleId="a3">
    <w:name w:val="Символ сноски"/>
    <w:rsid w:val="00C32537"/>
    <w:rPr>
      <w:vertAlign w:val="superscript"/>
    </w:rPr>
  </w:style>
  <w:style w:type="character" w:styleId="a4">
    <w:name w:val="page number"/>
    <w:basedOn w:val="11"/>
    <w:rsid w:val="00C32537"/>
  </w:style>
  <w:style w:type="character" w:customStyle="1" w:styleId="FontStyle14">
    <w:name w:val="Font Style14"/>
    <w:rsid w:val="00C32537"/>
    <w:rPr>
      <w:rFonts w:ascii="Arial" w:hAnsi="Arial" w:cs="Arial"/>
      <w:sz w:val="16"/>
      <w:szCs w:val="16"/>
    </w:rPr>
  </w:style>
  <w:style w:type="character" w:customStyle="1" w:styleId="a5">
    <w:name w:val="Символ нумерации"/>
    <w:rsid w:val="00C32537"/>
  </w:style>
  <w:style w:type="character" w:customStyle="1" w:styleId="110">
    <w:name w:val="Знак Знак11"/>
    <w:rsid w:val="00C32537"/>
    <w:rPr>
      <w:rFonts w:ascii="Cambria" w:eastAsia="Times New Roman" w:hAnsi="Cambria" w:cs="Times New Roman"/>
      <w:b/>
      <w:bCs/>
      <w:sz w:val="28"/>
      <w:szCs w:val="28"/>
    </w:rPr>
  </w:style>
  <w:style w:type="character" w:customStyle="1" w:styleId="90">
    <w:name w:val="Знак Знак9"/>
    <w:rsid w:val="00C32537"/>
    <w:rPr>
      <w:rFonts w:ascii="Cambria" w:eastAsia="Times New Roman" w:hAnsi="Cambria" w:cs="Times New Roman"/>
      <w:b/>
      <w:bCs/>
      <w:sz w:val="26"/>
      <w:szCs w:val="26"/>
    </w:rPr>
  </w:style>
  <w:style w:type="character" w:customStyle="1" w:styleId="80">
    <w:name w:val="Знак Знак8"/>
    <w:rsid w:val="00C32537"/>
    <w:rPr>
      <w:rFonts w:ascii="Cambria" w:eastAsia="Times New Roman" w:hAnsi="Cambria" w:cs="Times New Roman"/>
      <w:b/>
      <w:bCs/>
    </w:rPr>
  </w:style>
  <w:style w:type="character" w:customStyle="1" w:styleId="70">
    <w:name w:val="Знак Знак7"/>
    <w:rsid w:val="00C32537"/>
    <w:rPr>
      <w:rFonts w:ascii="Cambria" w:eastAsia="Times New Roman" w:hAnsi="Cambria" w:cs="Times New Roman"/>
      <w:b/>
      <w:bCs/>
      <w:i/>
      <w:iCs/>
    </w:rPr>
  </w:style>
  <w:style w:type="character" w:customStyle="1" w:styleId="60">
    <w:name w:val="Знак Знак6"/>
    <w:rsid w:val="00C32537"/>
    <w:rPr>
      <w:rFonts w:ascii="Cambria" w:eastAsia="Times New Roman" w:hAnsi="Cambria" w:cs="Times New Roman"/>
      <w:b/>
      <w:bCs/>
      <w:color w:val="7F7F7F"/>
    </w:rPr>
  </w:style>
  <w:style w:type="character" w:customStyle="1" w:styleId="50">
    <w:name w:val="Знак Знак5"/>
    <w:rsid w:val="00C32537"/>
    <w:rPr>
      <w:rFonts w:ascii="Cambria" w:eastAsia="Times New Roman" w:hAnsi="Cambria" w:cs="Times New Roman"/>
      <w:b/>
      <w:bCs/>
      <w:i/>
      <w:iCs/>
      <w:color w:val="7F7F7F"/>
    </w:rPr>
  </w:style>
  <w:style w:type="character" w:customStyle="1" w:styleId="40">
    <w:name w:val="Знак Знак4"/>
    <w:rsid w:val="00C32537"/>
    <w:rPr>
      <w:rFonts w:ascii="Cambria" w:eastAsia="Times New Roman" w:hAnsi="Cambria" w:cs="Times New Roman"/>
      <w:i/>
      <w:iCs/>
    </w:rPr>
  </w:style>
  <w:style w:type="character" w:customStyle="1" w:styleId="30">
    <w:name w:val="Знак Знак3"/>
    <w:rsid w:val="00C32537"/>
    <w:rPr>
      <w:rFonts w:ascii="Cambria" w:eastAsia="Times New Roman" w:hAnsi="Cambria" w:cs="Times New Roman"/>
      <w:sz w:val="20"/>
      <w:szCs w:val="20"/>
    </w:rPr>
  </w:style>
  <w:style w:type="character" w:customStyle="1" w:styleId="21">
    <w:name w:val="Знак Знак2"/>
    <w:rsid w:val="00C32537"/>
    <w:rPr>
      <w:rFonts w:ascii="Cambria" w:eastAsia="Times New Roman" w:hAnsi="Cambria" w:cs="Times New Roman"/>
      <w:i/>
      <w:iCs/>
      <w:spacing w:val="5"/>
      <w:sz w:val="20"/>
      <w:szCs w:val="20"/>
    </w:rPr>
  </w:style>
  <w:style w:type="character" w:customStyle="1" w:styleId="12">
    <w:name w:val="Знак Знак1"/>
    <w:rsid w:val="00C32537"/>
    <w:rPr>
      <w:rFonts w:ascii="Cambria" w:eastAsia="Times New Roman" w:hAnsi="Cambria" w:cs="Times New Roman"/>
      <w:spacing w:val="5"/>
      <w:sz w:val="52"/>
      <w:szCs w:val="52"/>
    </w:rPr>
  </w:style>
  <w:style w:type="character" w:customStyle="1" w:styleId="a6">
    <w:name w:val="Знак Знак"/>
    <w:rsid w:val="00C32537"/>
    <w:rPr>
      <w:rFonts w:ascii="Cambria" w:eastAsia="Times New Roman" w:hAnsi="Cambria" w:cs="Times New Roman"/>
      <w:i/>
      <w:iCs/>
      <w:spacing w:val="13"/>
      <w:sz w:val="24"/>
      <w:szCs w:val="24"/>
    </w:rPr>
  </w:style>
  <w:style w:type="character" w:styleId="a7">
    <w:name w:val="Strong"/>
    <w:qFormat/>
    <w:rsid w:val="00C32537"/>
    <w:rPr>
      <w:b/>
      <w:bCs/>
    </w:rPr>
  </w:style>
  <w:style w:type="character" w:styleId="a8">
    <w:name w:val="Emphasis"/>
    <w:qFormat/>
    <w:rsid w:val="00C32537"/>
    <w:rPr>
      <w:b/>
      <w:bCs/>
      <w:i/>
      <w:iCs/>
      <w:spacing w:val="10"/>
      <w:shd w:val="clear" w:color="auto" w:fill="auto"/>
    </w:rPr>
  </w:style>
  <w:style w:type="character" w:customStyle="1" w:styleId="22">
    <w:name w:val="Цитата 2 Знак"/>
    <w:rsid w:val="00C32537"/>
    <w:rPr>
      <w:i/>
      <w:iCs/>
    </w:rPr>
  </w:style>
  <w:style w:type="character" w:customStyle="1" w:styleId="a9">
    <w:name w:val="Выделенная цитата Знак"/>
    <w:rsid w:val="00C32537"/>
    <w:rPr>
      <w:b/>
      <w:bCs/>
      <w:i/>
      <w:iCs/>
    </w:rPr>
  </w:style>
  <w:style w:type="character" w:styleId="aa">
    <w:name w:val="Subtle Emphasis"/>
    <w:qFormat/>
    <w:rsid w:val="00C32537"/>
    <w:rPr>
      <w:i/>
      <w:iCs/>
    </w:rPr>
  </w:style>
  <w:style w:type="character" w:styleId="ab">
    <w:name w:val="Intense Emphasis"/>
    <w:qFormat/>
    <w:rsid w:val="00C32537"/>
    <w:rPr>
      <w:b/>
      <w:bCs/>
    </w:rPr>
  </w:style>
  <w:style w:type="character" w:styleId="ac">
    <w:name w:val="Subtle Reference"/>
    <w:qFormat/>
    <w:rsid w:val="00C32537"/>
    <w:rPr>
      <w:smallCaps/>
    </w:rPr>
  </w:style>
  <w:style w:type="character" w:styleId="ad">
    <w:name w:val="Intense Reference"/>
    <w:qFormat/>
    <w:rsid w:val="00C32537"/>
    <w:rPr>
      <w:smallCaps/>
      <w:spacing w:val="5"/>
      <w:u w:val="single"/>
    </w:rPr>
  </w:style>
  <w:style w:type="character" w:styleId="ae">
    <w:name w:val="Book Title"/>
    <w:qFormat/>
    <w:rsid w:val="00C32537"/>
    <w:rPr>
      <w:i/>
      <w:iCs/>
      <w:smallCaps/>
      <w:spacing w:val="5"/>
    </w:rPr>
  </w:style>
  <w:style w:type="paragraph" w:customStyle="1" w:styleId="13">
    <w:name w:val="Заголовок1"/>
    <w:basedOn w:val="a"/>
    <w:next w:val="af"/>
    <w:rsid w:val="00C32537"/>
    <w:pPr>
      <w:keepNext/>
      <w:spacing w:before="240" w:after="120"/>
    </w:pPr>
    <w:rPr>
      <w:rFonts w:ascii="Arial" w:eastAsia="Arial Unicode MS" w:hAnsi="Arial" w:cs="Mangal"/>
      <w:sz w:val="28"/>
      <w:szCs w:val="28"/>
    </w:rPr>
  </w:style>
  <w:style w:type="paragraph" w:styleId="af">
    <w:name w:val="Body Text"/>
    <w:basedOn w:val="a"/>
    <w:rsid w:val="00C32537"/>
    <w:pPr>
      <w:spacing w:after="120"/>
    </w:pPr>
  </w:style>
  <w:style w:type="paragraph" w:styleId="af0">
    <w:name w:val="List"/>
    <w:basedOn w:val="af"/>
    <w:rsid w:val="00C32537"/>
    <w:rPr>
      <w:rFonts w:cs="Mangal"/>
    </w:rPr>
  </w:style>
  <w:style w:type="paragraph" w:customStyle="1" w:styleId="23">
    <w:name w:val="Название2"/>
    <w:basedOn w:val="a"/>
    <w:rsid w:val="00C32537"/>
    <w:pPr>
      <w:suppressLineNumbers/>
      <w:spacing w:before="120" w:after="120"/>
    </w:pPr>
    <w:rPr>
      <w:rFonts w:ascii="Arial" w:hAnsi="Arial" w:cs="Lucida Sans"/>
      <w:i/>
      <w:iCs/>
      <w:sz w:val="20"/>
      <w:szCs w:val="24"/>
    </w:rPr>
  </w:style>
  <w:style w:type="paragraph" w:customStyle="1" w:styleId="24">
    <w:name w:val="Указатель2"/>
    <w:basedOn w:val="a"/>
    <w:rsid w:val="00C32537"/>
    <w:pPr>
      <w:suppressLineNumbers/>
    </w:pPr>
    <w:rPr>
      <w:rFonts w:ascii="Arial" w:hAnsi="Arial" w:cs="Lucida Sans"/>
    </w:rPr>
  </w:style>
  <w:style w:type="paragraph" w:customStyle="1" w:styleId="14">
    <w:name w:val="Название1"/>
    <w:basedOn w:val="a"/>
    <w:rsid w:val="00C32537"/>
    <w:pPr>
      <w:suppressLineNumbers/>
      <w:spacing w:before="120" w:after="120"/>
    </w:pPr>
    <w:rPr>
      <w:rFonts w:cs="Mangal"/>
      <w:i/>
      <w:iCs/>
      <w:sz w:val="24"/>
      <w:szCs w:val="24"/>
    </w:rPr>
  </w:style>
  <w:style w:type="paragraph" w:customStyle="1" w:styleId="15">
    <w:name w:val="Указатель1"/>
    <w:basedOn w:val="a"/>
    <w:rsid w:val="00C32537"/>
    <w:pPr>
      <w:suppressLineNumbers/>
    </w:pPr>
    <w:rPr>
      <w:rFonts w:cs="Mangal"/>
    </w:rPr>
  </w:style>
  <w:style w:type="paragraph" w:styleId="af1">
    <w:name w:val="List Paragraph"/>
    <w:basedOn w:val="a"/>
    <w:uiPriority w:val="34"/>
    <w:qFormat/>
    <w:rsid w:val="00C32537"/>
    <w:pPr>
      <w:ind w:left="720"/>
    </w:pPr>
  </w:style>
  <w:style w:type="paragraph" w:styleId="af2">
    <w:name w:val="footnote text"/>
    <w:basedOn w:val="a"/>
    <w:rsid w:val="00C32537"/>
    <w:rPr>
      <w:sz w:val="20"/>
      <w:szCs w:val="20"/>
    </w:rPr>
  </w:style>
  <w:style w:type="paragraph" w:styleId="af3">
    <w:name w:val="footer"/>
    <w:basedOn w:val="a"/>
    <w:rsid w:val="00C32537"/>
    <w:pPr>
      <w:tabs>
        <w:tab w:val="center" w:pos="4677"/>
        <w:tab w:val="right" w:pos="9355"/>
      </w:tabs>
    </w:pPr>
  </w:style>
  <w:style w:type="paragraph" w:customStyle="1" w:styleId="LTGliederung1">
    <w:name w:val="???????~LT~Gliederung 1"/>
    <w:rsid w:val="00C32537"/>
    <w:p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200" w:lineRule="atLeast"/>
    </w:pPr>
    <w:rPr>
      <w:rFonts w:ascii="Mangal" w:hAnsi="Mangal" w:cs="Mangal"/>
      <w:color w:val="000000"/>
      <w:sz w:val="64"/>
      <w:szCs w:val="64"/>
      <w:lang w:eastAsia="ar-SA"/>
    </w:rPr>
  </w:style>
  <w:style w:type="paragraph" w:customStyle="1" w:styleId="LTGliederung2">
    <w:name w:val="???????~LT~Gliederung 2"/>
    <w:basedOn w:val="LTGliederung1"/>
    <w:rsid w:val="00C32537"/>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LTGliederung3">
    <w:name w:val="???????~LT~Gliederung 3"/>
    <w:basedOn w:val="LTGliederung2"/>
    <w:rsid w:val="00C32537"/>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af4">
    <w:name w:val="???????"/>
    <w:rsid w:val="00C3253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200" w:line="200" w:lineRule="atLeast"/>
    </w:pPr>
    <w:rPr>
      <w:rFonts w:ascii="Mangal" w:hAnsi="Mangal" w:cs="Mangal"/>
      <w:color w:val="000000"/>
      <w:sz w:val="36"/>
      <w:szCs w:val="36"/>
      <w:lang w:eastAsia="ar-SA"/>
    </w:rPr>
  </w:style>
  <w:style w:type="paragraph" w:styleId="af5">
    <w:name w:val="Normal (Web)"/>
    <w:basedOn w:val="a"/>
    <w:uiPriority w:val="99"/>
    <w:rsid w:val="00C32537"/>
    <w:pPr>
      <w:spacing w:before="280" w:after="280"/>
    </w:pPr>
  </w:style>
  <w:style w:type="paragraph" w:customStyle="1" w:styleId="Style3">
    <w:name w:val="Style3"/>
    <w:basedOn w:val="a"/>
    <w:rsid w:val="00C32537"/>
    <w:pPr>
      <w:widowControl w:val="0"/>
      <w:autoSpaceDE w:val="0"/>
      <w:spacing w:line="408" w:lineRule="exact"/>
      <w:jc w:val="both"/>
    </w:pPr>
    <w:rPr>
      <w:rFonts w:ascii="Arial" w:hAnsi="Arial" w:cs="Arial"/>
    </w:rPr>
  </w:style>
  <w:style w:type="paragraph" w:customStyle="1" w:styleId="16">
    <w:name w:val="Обычный1"/>
    <w:rsid w:val="00C32537"/>
    <w:pPr>
      <w:suppressAutoHyphens/>
      <w:spacing w:after="200" w:line="276" w:lineRule="auto"/>
    </w:pPr>
    <w:rPr>
      <w:rFonts w:eastAsia="Arial"/>
      <w:lang w:eastAsia="ar-SA"/>
    </w:rPr>
  </w:style>
  <w:style w:type="paragraph" w:customStyle="1" w:styleId="af6">
    <w:name w:val="Содержимое таблицы"/>
    <w:basedOn w:val="a"/>
    <w:rsid w:val="00C32537"/>
    <w:pPr>
      <w:suppressLineNumbers/>
    </w:pPr>
  </w:style>
  <w:style w:type="paragraph" w:customStyle="1" w:styleId="af7">
    <w:name w:val="Заголовок таблицы"/>
    <w:basedOn w:val="af6"/>
    <w:rsid w:val="00C32537"/>
    <w:pPr>
      <w:jc w:val="center"/>
    </w:pPr>
    <w:rPr>
      <w:b/>
      <w:bCs/>
    </w:rPr>
  </w:style>
  <w:style w:type="paragraph" w:customStyle="1" w:styleId="af8">
    <w:name w:val="Содержимое врезки"/>
    <w:basedOn w:val="af"/>
    <w:rsid w:val="00C32537"/>
  </w:style>
  <w:style w:type="paragraph" w:styleId="af9">
    <w:name w:val="header"/>
    <w:basedOn w:val="a"/>
    <w:rsid w:val="00C32537"/>
    <w:pPr>
      <w:suppressLineNumbers/>
      <w:tabs>
        <w:tab w:val="center" w:pos="4819"/>
        <w:tab w:val="right" w:pos="9638"/>
      </w:tabs>
    </w:pPr>
  </w:style>
  <w:style w:type="paragraph" w:customStyle="1" w:styleId="210">
    <w:name w:val="Список 21"/>
    <w:basedOn w:val="a"/>
    <w:rsid w:val="00C32537"/>
    <w:pPr>
      <w:ind w:left="566" w:hanging="283"/>
    </w:pPr>
  </w:style>
  <w:style w:type="paragraph" w:styleId="afa">
    <w:name w:val="Title"/>
    <w:basedOn w:val="a"/>
    <w:next w:val="a"/>
    <w:link w:val="afb"/>
    <w:uiPriority w:val="99"/>
    <w:qFormat/>
    <w:rsid w:val="00C32537"/>
    <w:pPr>
      <w:pBdr>
        <w:bottom w:val="single" w:sz="4" w:space="1" w:color="000000"/>
      </w:pBdr>
    </w:pPr>
    <w:rPr>
      <w:rFonts w:ascii="Cambria" w:hAnsi="Cambria" w:cs="Times New Roman"/>
      <w:spacing w:val="5"/>
      <w:sz w:val="52"/>
      <w:szCs w:val="52"/>
    </w:rPr>
  </w:style>
  <w:style w:type="paragraph" w:styleId="afc">
    <w:name w:val="Subtitle"/>
    <w:basedOn w:val="a"/>
    <w:next w:val="a"/>
    <w:qFormat/>
    <w:rsid w:val="00C32537"/>
    <w:pPr>
      <w:spacing w:after="600"/>
    </w:pPr>
    <w:rPr>
      <w:rFonts w:ascii="Cambria" w:hAnsi="Cambria" w:cs="Times New Roman"/>
      <w:i/>
      <w:iCs/>
      <w:spacing w:val="13"/>
      <w:sz w:val="24"/>
      <w:szCs w:val="24"/>
    </w:rPr>
  </w:style>
  <w:style w:type="paragraph" w:styleId="afd">
    <w:name w:val="No Spacing"/>
    <w:basedOn w:val="a"/>
    <w:qFormat/>
    <w:rsid w:val="00C32537"/>
  </w:style>
  <w:style w:type="paragraph" w:styleId="25">
    <w:name w:val="Quote"/>
    <w:basedOn w:val="a"/>
    <w:next w:val="a"/>
    <w:qFormat/>
    <w:rsid w:val="00C32537"/>
    <w:pPr>
      <w:spacing w:before="200"/>
      <w:ind w:left="360" w:right="360"/>
    </w:pPr>
    <w:rPr>
      <w:i/>
      <w:iCs/>
    </w:rPr>
  </w:style>
  <w:style w:type="paragraph" w:styleId="afe">
    <w:name w:val="Intense Quote"/>
    <w:basedOn w:val="a"/>
    <w:next w:val="a"/>
    <w:qFormat/>
    <w:rsid w:val="00C32537"/>
    <w:pPr>
      <w:pBdr>
        <w:bottom w:val="single" w:sz="4" w:space="1" w:color="000000"/>
      </w:pBdr>
      <w:spacing w:before="200" w:after="280"/>
      <w:ind w:left="1008" w:right="1152"/>
      <w:jc w:val="both"/>
    </w:pPr>
    <w:rPr>
      <w:b/>
      <w:bCs/>
      <w:i/>
      <w:iCs/>
    </w:rPr>
  </w:style>
  <w:style w:type="paragraph" w:styleId="aff">
    <w:name w:val="TOC Heading"/>
    <w:basedOn w:val="1"/>
    <w:next w:val="a"/>
    <w:qFormat/>
    <w:rsid w:val="00C32537"/>
    <w:pPr>
      <w:numPr>
        <w:numId w:val="0"/>
      </w:numPr>
      <w:outlineLvl w:val="9"/>
    </w:pPr>
    <w:rPr>
      <w:lang w:eastAsia="en-US" w:bidi="en-US"/>
    </w:rPr>
  </w:style>
  <w:style w:type="paragraph" w:styleId="aff0">
    <w:name w:val="Body Text Indent"/>
    <w:basedOn w:val="a"/>
    <w:rsid w:val="00AA62E3"/>
    <w:pPr>
      <w:spacing w:after="120"/>
      <w:ind w:left="283"/>
    </w:pPr>
    <w:rPr>
      <w:rFonts w:cs="Times New Roman"/>
      <w:lang w:eastAsia="en-US"/>
    </w:rPr>
  </w:style>
  <w:style w:type="character" w:customStyle="1" w:styleId="highlight">
    <w:name w:val="highlight"/>
    <w:basedOn w:val="a0"/>
    <w:rsid w:val="000D145E"/>
  </w:style>
  <w:style w:type="paragraph" w:customStyle="1" w:styleId="western">
    <w:name w:val="western"/>
    <w:basedOn w:val="a"/>
    <w:rsid w:val="000D145E"/>
    <w:pPr>
      <w:spacing w:before="100" w:beforeAutospacing="1" w:after="100" w:afterAutospacing="1"/>
    </w:pPr>
    <w:rPr>
      <w:rFonts w:ascii="Times New Roman" w:hAnsi="Times New Roman" w:cs="Times New Roman"/>
      <w:sz w:val="24"/>
      <w:szCs w:val="24"/>
      <w:lang w:eastAsia="ru-RU"/>
    </w:rPr>
  </w:style>
  <w:style w:type="paragraph" w:customStyle="1" w:styleId="FR3">
    <w:name w:val="FR3"/>
    <w:rsid w:val="009B3FC3"/>
    <w:pPr>
      <w:widowControl w:val="0"/>
      <w:autoSpaceDE w:val="0"/>
      <w:autoSpaceDN w:val="0"/>
      <w:adjustRightInd w:val="0"/>
      <w:spacing w:before="480"/>
      <w:jc w:val="center"/>
    </w:pPr>
    <w:rPr>
      <w:i/>
      <w:iCs/>
      <w:sz w:val="28"/>
      <w:szCs w:val="28"/>
    </w:rPr>
  </w:style>
  <w:style w:type="character" w:customStyle="1" w:styleId="apple-converted-space">
    <w:name w:val="apple-converted-space"/>
    <w:basedOn w:val="a0"/>
    <w:rsid w:val="00657C87"/>
  </w:style>
  <w:style w:type="paragraph" w:styleId="aff1">
    <w:name w:val="Plain Text"/>
    <w:basedOn w:val="a"/>
    <w:link w:val="aff2"/>
    <w:rsid w:val="0089231C"/>
    <w:rPr>
      <w:rFonts w:ascii="Tahoma" w:eastAsia="Tahoma" w:hAnsi="Tahoma" w:cs="Times New Roman"/>
      <w:sz w:val="20"/>
      <w:szCs w:val="20"/>
      <w:lang w:eastAsia="ru-RU"/>
    </w:rPr>
  </w:style>
  <w:style w:type="paragraph" w:customStyle="1" w:styleId="aff3">
    <w:name w:val="Таблицы (моноширинный)"/>
    <w:basedOn w:val="a"/>
    <w:next w:val="a"/>
    <w:rsid w:val="003A3CEC"/>
    <w:pPr>
      <w:widowControl w:val="0"/>
      <w:autoSpaceDE w:val="0"/>
      <w:autoSpaceDN w:val="0"/>
      <w:adjustRightInd w:val="0"/>
      <w:jc w:val="both"/>
    </w:pPr>
    <w:rPr>
      <w:rFonts w:ascii="Courier New" w:hAnsi="Courier New" w:cs="Courier New"/>
      <w:sz w:val="24"/>
      <w:szCs w:val="24"/>
      <w:lang w:eastAsia="ru-RU"/>
    </w:rPr>
  </w:style>
  <w:style w:type="paragraph" w:customStyle="1" w:styleId="Style4">
    <w:name w:val="Style4"/>
    <w:basedOn w:val="a"/>
    <w:rsid w:val="009A135F"/>
    <w:pPr>
      <w:widowControl w:val="0"/>
      <w:autoSpaceDE w:val="0"/>
      <w:autoSpaceDN w:val="0"/>
      <w:adjustRightInd w:val="0"/>
      <w:spacing w:line="317" w:lineRule="exact"/>
      <w:jc w:val="both"/>
    </w:pPr>
    <w:rPr>
      <w:rFonts w:ascii="Times New Roman" w:eastAsia="Calibri" w:hAnsi="Times New Roman" w:cs="Times New Roman"/>
      <w:sz w:val="24"/>
      <w:szCs w:val="24"/>
      <w:lang w:eastAsia="ru-RU"/>
    </w:rPr>
  </w:style>
  <w:style w:type="paragraph" w:customStyle="1" w:styleId="Style5">
    <w:name w:val="Style5"/>
    <w:basedOn w:val="a"/>
    <w:rsid w:val="009A135F"/>
    <w:pPr>
      <w:widowControl w:val="0"/>
      <w:autoSpaceDE w:val="0"/>
      <w:autoSpaceDN w:val="0"/>
      <w:adjustRightInd w:val="0"/>
    </w:pPr>
    <w:rPr>
      <w:rFonts w:ascii="Times New Roman" w:eastAsia="Calibri" w:hAnsi="Times New Roman" w:cs="Times New Roman"/>
      <w:sz w:val="24"/>
      <w:szCs w:val="24"/>
      <w:lang w:eastAsia="ru-RU"/>
    </w:rPr>
  </w:style>
  <w:style w:type="paragraph" w:customStyle="1" w:styleId="Style6">
    <w:name w:val="Style6"/>
    <w:basedOn w:val="a"/>
    <w:rsid w:val="009A135F"/>
    <w:pPr>
      <w:widowControl w:val="0"/>
      <w:autoSpaceDE w:val="0"/>
      <w:autoSpaceDN w:val="0"/>
      <w:adjustRightInd w:val="0"/>
    </w:pPr>
    <w:rPr>
      <w:rFonts w:ascii="Times New Roman" w:eastAsia="Calibri" w:hAnsi="Times New Roman" w:cs="Times New Roman"/>
      <w:sz w:val="24"/>
      <w:szCs w:val="24"/>
      <w:lang w:eastAsia="ru-RU"/>
    </w:rPr>
  </w:style>
  <w:style w:type="paragraph" w:customStyle="1" w:styleId="Style7">
    <w:name w:val="Style7"/>
    <w:basedOn w:val="a"/>
    <w:rsid w:val="009A135F"/>
    <w:pPr>
      <w:widowControl w:val="0"/>
      <w:autoSpaceDE w:val="0"/>
      <w:autoSpaceDN w:val="0"/>
      <w:adjustRightInd w:val="0"/>
      <w:spacing w:line="418" w:lineRule="exact"/>
      <w:jc w:val="center"/>
    </w:pPr>
    <w:rPr>
      <w:rFonts w:ascii="Times New Roman" w:eastAsia="Calibri" w:hAnsi="Times New Roman" w:cs="Times New Roman"/>
      <w:sz w:val="24"/>
      <w:szCs w:val="24"/>
      <w:lang w:eastAsia="ru-RU"/>
    </w:rPr>
  </w:style>
  <w:style w:type="paragraph" w:customStyle="1" w:styleId="Style9">
    <w:name w:val="Style9"/>
    <w:basedOn w:val="a"/>
    <w:rsid w:val="009A135F"/>
    <w:pPr>
      <w:widowControl w:val="0"/>
      <w:autoSpaceDE w:val="0"/>
      <w:autoSpaceDN w:val="0"/>
      <w:adjustRightInd w:val="0"/>
      <w:jc w:val="center"/>
    </w:pPr>
    <w:rPr>
      <w:rFonts w:ascii="Times New Roman" w:eastAsia="Calibri" w:hAnsi="Times New Roman" w:cs="Times New Roman"/>
      <w:sz w:val="24"/>
      <w:szCs w:val="24"/>
      <w:lang w:eastAsia="ru-RU"/>
    </w:rPr>
  </w:style>
  <w:style w:type="paragraph" w:customStyle="1" w:styleId="Style12">
    <w:name w:val="Style12"/>
    <w:basedOn w:val="a"/>
    <w:rsid w:val="009A135F"/>
    <w:pPr>
      <w:widowControl w:val="0"/>
      <w:autoSpaceDE w:val="0"/>
      <w:autoSpaceDN w:val="0"/>
      <w:adjustRightInd w:val="0"/>
      <w:spacing w:line="349" w:lineRule="exact"/>
      <w:ind w:firstLine="3259"/>
    </w:pPr>
    <w:rPr>
      <w:rFonts w:ascii="Times New Roman" w:eastAsia="Calibri" w:hAnsi="Times New Roman" w:cs="Times New Roman"/>
      <w:sz w:val="24"/>
      <w:szCs w:val="24"/>
      <w:lang w:eastAsia="ru-RU"/>
    </w:rPr>
  </w:style>
  <w:style w:type="character" w:customStyle="1" w:styleId="FontStyle24">
    <w:name w:val="Font Style24"/>
    <w:rsid w:val="009A135F"/>
    <w:rPr>
      <w:rFonts w:ascii="Times New Roman" w:hAnsi="Times New Roman"/>
      <w:sz w:val="26"/>
    </w:rPr>
  </w:style>
  <w:style w:type="character" w:customStyle="1" w:styleId="FontStyle27">
    <w:name w:val="Font Style27"/>
    <w:rsid w:val="009A135F"/>
    <w:rPr>
      <w:rFonts w:ascii="Times New Roman" w:hAnsi="Times New Roman"/>
      <w:b/>
      <w:sz w:val="34"/>
    </w:rPr>
  </w:style>
  <w:style w:type="character" w:customStyle="1" w:styleId="FontStyle28">
    <w:name w:val="Font Style28"/>
    <w:rsid w:val="009A135F"/>
    <w:rPr>
      <w:rFonts w:ascii="Times New Roman" w:hAnsi="Times New Roman"/>
      <w:sz w:val="16"/>
    </w:rPr>
  </w:style>
  <w:style w:type="character" w:customStyle="1" w:styleId="FontStyle30">
    <w:name w:val="Font Style30"/>
    <w:rsid w:val="009A135F"/>
    <w:rPr>
      <w:rFonts w:ascii="Times New Roman" w:hAnsi="Times New Roman"/>
      <w:sz w:val="22"/>
    </w:rPr>
  </w:style>
  <w:style w:type="paragraph" w:customStyle="1" w:styleId="ConsPlusNonformat">
    <w:name w:val="ConsPlusNonformat"/>
    <w:uiPriority w:val="99"/>
    <w:rsid w:val="009A135F"/>
    <w:pPr>
      <w:autoSpaceDE w:val="0"/>
      <w:autoSpaceDN w:val="0"/>
      <w:adjustRightInd w:val="0"/>
    </w:pPr>
    <w:rPr>
      <w:rFonts w:ascii="Courier New" w:eastAsia="Calibri" w:hAnsi="Courier New" w:cs="Courier New"/>
    </w:rPr>
  </w:style>
  <w:style w:type="character" w:styleId="aff4">
    <w:name w:val="Hyperlink"/>
    <w:uiPriority w:val="99"/>
    <w:unhideWhenUsed/>
    <w:rsid w:val="00D33D68"/>
    <w:rPr>
      <w:color w:val="0000FF"/>
      <w:u w:val="single"/>
    </w:rPr>
  </w:style>
  <w:style w:type="paragraph" w:customStyle="1" w:styleId="Style24">
    <w:name w:val="Style24"/>
    <w:basedOn w:val="a"/>
    <w:rsid w:val="00650E40"/>
    <w:pPr>
      <w:widowControl w:val="0"/>
      <w:autoSpaceDE w:val="0"/>
      <w:autoSpaceDN w:val="0"/>
      <w:adjustRightInd w:val="0"/>
      <w:spacing w:line="266" w:lineRule="exact"/>
    </w:pPr>
    <w:rPr>
      <w:rFonts w:ascii="Times New Roman" w:hAnsi="Times New Roman" w:cs="Times New Roman"/>
      <w:sz w:val="24"/>
      <w:szCs w:val="24"/>
      <w:lang w:eastAsia="ru-RU"/>
    </w:rPr>
  </w:style>
  <w:style w:type="character" w:customStyle="1" w:styleId="FontStyle96">
    <w:name w:val="Font Style96"/>
    <w:basedOn w:val="a0"/>
    <w:rsid w:val="00650E40"/>
    <w:rPr>
      <w:rFonts w:ascii="Times New Roman" w:hAnsi="Times New Roman" w:cs="Times New Roman"/>
      <w:sz w:val="22"/>
      <w:szCs w:val="22"/>
    </w:rPr>
  </w:style>
  <w:style w:type="table" w:styleId="aff5">
    <w:name w:val="Table Grid"/>
    <w:basedOn w:val="a1"/>
    <w:rsid w:val="000A1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c8">
    <w:name w:val="c7 c8"/>
    <w:basedOn w:val="a"/>
    <w:rsid w:val="000A1B22"/>
    <w:pPr>
      <w:spacing w:before="100" w:beforeAutospacing="1" w:after="100" w:afterAutospacing="1"/>
    </w:pPr>
    <w:rPr>
      <w:rFonts w:ascii="Times New Roman" w:hAnsi="Times New Roman" w:cs="Times New Roman"/>
      <w:sz w:val="24"/>
      <w:szCs w:val="24"/>
      <w:lang w:eastAsia="ru-RU"/>
    </w:rPr>
  </w:style>
  <w:style w:type="character" w:customStyle="1" w:styleId="c0c5">
    <w:name w:val="c0 c5"/>
    <w:basedOn w:val="a0"/>
    <w:rsid w:val="000A1B22"/>
  </w:style>
  <w:style w:type="paragraph" w:customStyle="1" w:styleId="c7c8c13">
    <w:name w:val="c7 c8 c13"/>
    <w:basedOn w:val="a"/>
    <w:rsid w:val="000A1B22"/>
    <w:pPr>
      <w:spacing w:before="100" w:beforeAutospacing="1" w:after="100" w:afterAutospacing="1"/>
    </w:pPr>
    <w:rPr>
      <w:rFonts w:ascii="Times New Roman" w:hAnsi="Times New Roman" w:cs="Times New Roman"/>
      <w:sz w:val="24"/>
      <w:szCs w:val="24"/>
      <w:lang w:eastAsia="ru-RU"/>
    </w:rPr>
  </w:style>
  <w:style w:type="character" w:customStyle="1" w:styleId="c0">
    <w:name w:val="c0"/>
    <w:basedOn w:val="a0"/>
    <w:rsid w:val="000A1B22"/>
  </w:style>
  <w:style w:type="character" w:customStyle="1" w:styleId="ingredient">
    <w:name w:val="ingredient"/>
    <w:basedOn w:val="a0"/>
    <w:rsid w:val="000A1B22"/>
  </w:style>
  <w:style w:type="paragraph" w:styleId="aff6">
    <w:name w:val="Balloon Text"/>
    <w:basedOn w:val="a"/>
    <w:link w:val="aff7"/>
    <w:rsid w:val="000A1B22"/>
    <w:rPr>
      <w:rFonts w:ascii="Tahoma" w:hAnsi="Tahoma" w:cs="Tahoma"/>
      <w:sz w:val="16"/>
      <w:szCs w:val="16"/>
    </w:rPr>
  </w:style>
  <w:style w:type="character" w:customStyle="1" w:styleId="aff7">
    <w:name w:val="Текст выноски Знак"/>
    <w:basedOn w:val="a0"/>
    <w:link w:val="aff6"/>
    <w:rsid w:val="000A1B22"/>
    <w:rPr>
      <w:rFonts w:ascii="Tahoma" w:hAnsi="Tahoma" w:cs="Tahoma"/>
      <w:sz w:val="16"/>
      <w:szCs w:val="16"/>
      <w:lang w:eastAsia="ar-SA"/>
    </w:rPr>
  </w:style>
  <w:style w:type="paragraph" w:customStyle="1" w:styleId="typecaption">
    <w:name w:val="typecaption"/>
    <w:basedOn w:val="a"/>
    <w:rsid w:val="000A1B22"/>
    <w:pPr>
      <w:spacing w:before="100" w:beforeAutospacing="1" w:after="100" w:afterAutospacing="1"/>
    </w:pPr>
    <w:rPr>
      <w:rFonts w:ascii="Times New Roman" w:hAnsi="Times New Roman" w:cs="Times New Roman"/>
      <w:sz w:val="24"/>
      <w:szCs w:val="24"/>
      <w:lang w:eastAsia="ru-RU"/>
    </w:rPr>
  </w:style>
  <w:style w:type="paragraph" w:customStyle="1" w:styleId="leftmargin">
    <w:name w:val="left_margin"/>
    <w:basedOn w:val="a"/>
    <w:rsid w:val="000A1B22"/>
    <w:pPr>
      <w:spacing w:before="100" w:beforeAutospacing="1" w:after="100" w:afterAutospacing="1"/>
    </w:pPr>
    <w:rPr>
      <w:rFonts w:ascii="Times New Roman" w:hAnsi="Times New Roman" w:cs="Times New Roman"/>
      <w:sz w:val="24"/>
      <w:szCs w:val="24"/>
      <w:lang w:eastAsia="ru-RU"/>
    </w:rPr>
  </w:style>
  <w:style w:type="character" w:customStyle="1" w:styleId="10">
    <w:name w:val="Заголовок 1 Знак"/>
    <w:basedOn w:val="a0"/>
    <w:link w:val="1"/>
    <w:uiPriority w:val="99"/>
    <w:rsid w:val="00B269C0"/>
    <w:rPr>
      <w:rFonts w:ascii="Cambria" w:hAnsi="Cambria"/>
      <w:b/>
      <w:bCs/>
      <w:sz w:val="28"/>
      <w:szCs w:val="28"/>
      <w:lang w:eastAsia="ar-SA"/>
    </w:rPr>
  </w:style>
  <w:style w:type="character" w:customStyle="1" w:styleId="aff2">
    <w:name w:val="Текст Знак"/>
    <w:basedOn w:val="a0"/>
    <w:link w:val="aff1"/>
    <w:rsid w:val="00837F6A"/>
    <w:rPr>
      <w:rFonts w:ascii="Tahoma" w:eastAsia="Tahoma" w:hAnsi="Tahoma"/>
    </w:rPr>
  </w:style>
  <w:style w:type="character" w:customStyle="1" w:styleId="afb">
    <w:name w:val="Заголовок Знак"/>
    <w:basedOn w:val="a0"/>
    <w:link w:val="afa"/>
    <w:uiPriority w:val="99"/>
    <w:rsid w:val="00EC4AC0"/>
    <w:rPr>
      <w:rFonts w:ascii="Cambria" w:hAnsi="Cambria"/>
      <w:spacing w:val="5"/>
      <w:sz w:val="52"/>
      <w:szCs w:val="52"/>
      <w:lang w:eastAsia="ar-SA"/>
    </w:rPr>
  </w:style>
  <w:style w:type="paragraph" w:customStyle="1" w:styleId="aff8">
    <w:name w:val="карточка"/>
    <w:basedOn w:val="1"/>
    <w:uiPriority w:val="99"/>
    <w:rsid w:val="00EC4AC0"/>
    <w:pPr>
      <w:keepNext/>
      <w:numPr>
        <w:numId w:val="0"/>
      </w:numPr>
      <w:spacing w:before="0"/>
      <w:jc w:val="center"/>
    </w:pPr>
    <w:rPr>
      <w:rFonts w:ascii="Times New Roman" w:eastAsiaTheme="minorEastAsia" w:hAnsi="Times New Roman"/>
      <w:caps/>
      <w:sz w:val="24"/>
      <w:szCs w:val="24"/>
      <w:lang w:eastAsia="ru-RU"/>
    </w:rPr>
  </w:style>
  <w:style w:type="paragraph" w:customStyle="1" w:styleId="aff9">
    <w:name w:val="задание"/>
    <w:basedOn w:val="a"/>
    <w:uiPriority w:val="99"/>
    <w:rsid w:val="00EC4AC0"/>
    <w:pPr>
      <w:spacing w:before="120" w:after="60"/>
      <w:ind w:left="357"/>
    </w:pPr>
    <w:rPr>
      <w:rFonts w:ascii="Times New Roman" w:eastAsiaTheme="minorEastAsia" w:hAnsi="Times New Roman" w:cs="Times New Roman"/>
      <w:b/>
      <w:bCs/>
      <w:sz w:val="28"/>
      <w:szCs w:val="28"/>
      <w:lang w:eastAsia="ru-RU"/>
    </w:rPr>
  </w:style>
  <w:style w:type="paragraph" w:customStyle="1" w:styleId="affa">
    <w:name w:val="текст"/>
    <w:basedOn w:val="a"/>
    <w:uiPriority w:val="99"/>
    <w:rsid w:val="00EC4AC0"/>
    <w:pPr>
      <w:ind w:left="360"/>
    </w:pPr>
    <w:rPr>
      <w:rFonts w:ascii="Times New Roman" w:eastAsiaTheme="minorEastAsia" w:hAnsi="Times New Roman" w:cs="Times New Roman"/>
      <w:sz w:val="24"/>
      <w:szCs w:val="24"/>
      <w:lang w:eastAsia="ru-RU"/>
    </w:rPr>
  </w:style>
  <w:style w:type="paragraph" w:customStyle="1" w:styleId="t">
    <w:name w:val="t"/>
    <w:basedOn w:val="a"/>
    <w:rsid w:val="00FD17B7"/>
    <w:pPr>
      <w:spacing w:before="100" w:beforeAutospacing="1" w:after="100" w:afterAutospacing="1"/>
      <w:ind w:left="454" w:right="284"/>
      <w:jc w:val="both"/>
    </w:pPr>
    <w:rPr>
      <w:rFonts w:ascii="Times New Roman" w:hAnsi="Times New Roman" w:cs="Times New Roman"/>
      <w:sz w:val="24"/>
      <w:szCs w:val="24"/>
      <w:lang w:eastAsia="ru-RU"/>
    </w:rPr>
  </w:style>
  <w:style w:type="paragraph" w:customStyle="1" w:styleId="c1">
    <w:name w:val="c1"/>
    <w:basedOn w:val="a"/>
    <w:rsid w:val="00553242"/>
    <w:pPr>
      <w:spacing w:before="100" w:beforeAutospacing="1" w:after="100" w:afterAutospacing="1"/>
    </w:pPr>
    <w:rPr>
      <w:rFonts w:ascii="Times New Roman" w:hAnsi="Times New Roman" w:cs="Times New Roman"/>
      <w:sz w:val="24"/>
      <w:szCs w:val="24"/>
      <w:lang w:eastAsia="ru-RU"/>
    </w:rPr>
  </w:style>
  <w:style w:type="character" w:customStyle="1" w:styleId="c3">
    <w:name w:val="c3"/>
    <w:basedOn w:val="a0"/>
    <w:rsid w:val="00553242"/>
  </w:style>
  <w:style w:type="paragraph" w:customStyle="1" w:styleId="c2">
    <w:name w:val="c2"/>
    <w:basedOn w:val="a"/>
    <w:rsid w:val="00D172DE"/>
    <w:pPr>
      <w:spacing w:before="100" w:beforeAutospacing="1" w:after="100" w:afterAutospacing="1"/>
    </w:pPr>
    <w:rPr>
      <w:rFonts w:ascii="Times New Roman" w:hAnsi="Times New Roman" w:cs="Times New Roman"/>
      <w:sz w:val="24"/>
      <w:szCs w:val="24"/>
      <w:lang w:eastAsia="ru-RU"/>
    </w:rPr>
  </w:style>
  <w:style w:type="character" w:customStyle="1" w:styleId="c6">
    <w:name w:val="c6"/>
    <w:basedOn w:val="a0"/>
    <w:rsid w:val="00D172DE"/>
  </w:style>
  <w:style w:type="character" w:customStyle="1" w:styleId="c7">
    <w:name w:val="c7"/>
    <w:basedOn w:val="a0"/>
    <w:rsid w:val="00D172DE"/>
  </w:style>
  <w:style w:type="character" w:customStyle="1" w:styleId="c11">
    <w:name w:val="c11"/>
    <w:basedOn w:val="a0"/>
    <w:rsid w:val="00D172DE"/>
  </w:style>
  <w:style w:type="character" w:customStyle="1" w:styleId="c14">
    <w:name w:val="c14"/>
    <w:basedOn w:val="a0"/>
    <w:rsid w:val="00BB5F31"/>
  </w:style>
  <w:style w:type="paragraph" w:customStyle="1" w:styleId="c8">
    <w:name w:val="c8"/>
    <w:basedOn w:val="a"/>
    <w:rsid w:val="00BB5F31"/>
    <w:pPr>
      <w:spacing w:before="100" w:beforeAutospacing="1" w:after="100" w:afterAutospacing="1"/>
    </w:pPr>
    <w:rPr>
      <w:rFonts w:ascii="Times New Roman" w:hAnsi="Times New Roman" w:cs="Times New Roman"/>
      <w:sz w:val="24"/>
      <w:szCs w:val="24"/>
      <w:lang w:eastAsia="ru-RU"/>
    </w:rPr>
  </w:style>
  <w:style w:type="character" w:customStyle="1" w:styleId="c9">
    <w:name w:val="c9"/>
    <w:basedOn w:val="a0"/>
    <w:rsid w:val="00BB5F31"/>
  </w:style>
  <w:style w:type="table" w:styleId="affb">
    <w:name w:val="Grid Table Light"/>
    <w:basedOn w:val="a1"/>
    <w:uiPriority w:val="40"/>
    <w:rsid w:val="009E60B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15">
    <w:name w:val="Font Style15"/>
    <w:basedOn w:val="a0"/>
    <w:rsid w:val="00505020"/>
    <w:rPr>
      <w:rFonts w:ascii="Arial" w:hAnsi="Arial" w:cs="Arial"/>
      <w:b/>
      <w:bCs/>
      <w:sz w:val="24"/>
      <w:szCs w:val="24"/>
    </w:rPr>
  </w:style>
  <w:style w:type="paragraph" w:customStyle="1" w:styleId="Style1">
    <w:name w:val="Style1"/>
    <w:basedOn w:val="a"/>
    <w:rsid w:val="00505020"/>
    <w:pPr>
      <w:widowControl w:val="0"/>
      <w:autoSpaceDE w:val="0"/>
      <w:autoSpaceDN w:val="0"/>
      <w:adjustRightInd w:val="0"/>
    </w:pPr>
    <w:rPr>
      <w:rFonts w:ascii="Bookman Old Style" w:hAnsi="Bookman Old Style" w:cs="Times New Roman"/>
      <w:sz w:val="24"/>
      <w:szCs w:val="24"/>
      <w:lang w:eastAsia="ru-RU"/>
    </w:rPr>
  </w:style>
  <w:style w:type="paragraph" w:customStyle="1" w:styleId="Style8">
    <w:name w:val="Style8"/>
    <w:basedOn w:val="a"/>
    <w:rsid w:val="00505020"/>
    <w:pPr>
      <w:widowControl w:val="0"/>
      <w:autoSpaceDE w:val="0"/>
      <w:autoSpaceDN w:val="0"/>
      <w:adjustRightInd w:val="0"/>
    </w:pPr>
    <w:rPr>
      <w:rFonts w:ascii="Bookman Old Style" w:hAnsi="Bookman Old Style"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12555">
      <w:bodyDiv w:val="1"/>
      <w:marLeft w:val="0"/>
      <w:marRight w:val="0"/>
      <w:marTop w:val="0"/>
      <w:marBottom w:val="0"/>
      <w:divBdr>
        <w:top w:val="none" w:sz="0" w:space="0" w:color="auto"/>
        <w:left w:val="none" w:sz="0" w:space="0" w:color="auto"/>
        <w:bottom w:val="none" w:sz="0" w:space="0" w:color="auto"/>
        <w:right w:val="none" w:sz="0" w:space="0" w:color="auto"/>
      </w:divBdr>
    </w:div>
    <w:div w:id="63797199">
      <w:bodyDiv w:val="1"/>
      <w:marLeft w:val="0"/>
      <w:marRight w:val="0"/>
      <w:marTop w:val="0"/>
      <w:marBottom w:val="0"/>
      <w:divBdr>
        <w:top w:val="none" w:sz="0" w:space="0" w:color="auto"/>
        <w:left w:val="none" w:sz="0" w:space="0" w:color="auto"/>
        <w:bottom w:val="none" w:sz="0" w:space="0" w:color="auto"/>
        <w:right w:val="none" w:sz="0" w:space="0" w:color="auto"/>
      </w:divBdr>
    </w:div>
    <w:div w:id="436174430">
      <w:bodyDiv w:val="1"/>
      <w:marLeft w:val="0"/>
      <w:marRight w:val="0"/>
      <w:marTop w:val="0"/>
      <w:marBottom w:val="0"/>
      <w:divBdr>
        <w:top w:val="none" w:sz="0" w:space="0" w:color="auto"/>
        <w:left w:val="none" w:sz="0" w:space="0" w:color="auto"/>
        <w:bottom w:val="none" w:sz="0" w:space="0" w:color="auto"/>
        <w:right w:val="none" w:sz="0" w:space="0" w:color="auto"/>
      </w:divBdr>
    </w:div>
    <w:div w:id="512111754">
      <w:bodyDiv w:val="1"/>
      <w:marLeft w:val="0"/>
      <w:marRight w:val="0"/>
      <w:marTop w:val="0"/>
      <w:marBottom w:val="0"/>
      <w:divBdr>
        <w:top w:val="none" w:sz="0" w:space="0" w:color="auto"/>
        <w:left w:val="none" w:sz="0" w:space="0" w:color="auto"/>
        <w:bottom w:val="none" w:sz="0" w:space="0" w:color="auto"/>
        <w:right w:val="none" w:sz="0" w:space="0" w:color="auto"/>
      </w:divBdr>
      <w:divsChild>
        <w:div w:id="357852849">
          <w:marLeft w:val="0"/>
          <w:marRight w:val="0"/>
          <w:marTop w:val="225"/>
          <w:marBottom w:val="225"/>
          <w:divBdr>
            <w:top w:val="none" w:sz="0" w:space="0" w:color="auto"/>
            <w:left w:val="none" w:sz="0" w:space="0" w:color="auto"/>
            <w:bottom w:val="none" w:sz="0" w:space="0" w:color="auto"/>
            <w:right w:val="none" w:sz="0" w:space="0" w:color="auto"/>
          </w:divBdr>
          <w:divsChild>
            <w:div w:id="1895854047">
              <w:marLeft w:val="0"/>
              <w:marRight w:val="0"/>
              <w:marTop w:val="0"/>
              <w:marBottom w:val="0"/>
              <w:divBdr>
                <w:top w:val="none" w:sz="0" w:space="0" w:color="auto"/>
                <w:left w:val="none" w:sz="0" w:space="0" w:color="auto"/>
                <w:bottom w:val="none" w:sz="0" w:space="0" w:color="auto"/>
                <w:right w:val="none" w:sz="0" w:space="0" w:color="auto"/>
              </w:divBdr>
            </w:div>
            <w:div w:id="110438333">
              <w:marLeft w:val="0"/>
              <w:marRight w:val="0"/>
              <w:marTop w:val="150"/>
              <w:marBottom w:val="0"/>
              <w:divBdr>
                <w:top w:val="none" w:sz="0" w:space="0" w:color="auto"/>
                <w:left w:val="none" w:sz="0" w:space="0" w:color="auto"/>
                <w:bottom w:val="none" w:sz="0" w:space="0" w:color="auto"/>
                <w:right w:val="none" w:sz="0" w:space="0" w:color="auto"/>
              </w:divBdr>
            </w:div>
          </w:divsChild>
        </w:div>
        <w:div w:id="1541015437">
          <w:marLeft w:val="0"/>
          <w:marRight w:val="0"/>
          <w:marTop w:val="225"/>
          <w:marBottom w:val="225"/>
          <w:divBdr>
            <w:top w:val="none" w:sz="0" w:space="0" w:color="auto"/>
            <w:left w:val="none" w:sz="0" w:space="0" w:color="auto"/>
            <w:bottom w:val="none" w:sz="0" w:space="0" w:color="auto"/>
            <w:right w:val="none" w:sz="0" w:space="0" w:color="auto"/>
          </w:divBdr>
          <w:divsChild>
            <w:div w:id="1225141448">
              <w:marLeft w:val="0"/>
              <w:marRight w:val="0"/>
              <w:marTop w:val="0"/>
              <w:marBottom w:val="0"/>
              <w:divBdr>
                <w:top w:val="none" w:sz="0" w:space="0" w:color="auto"/>
                <w:left w:val="none" w:sz="0" w:space="0" w:color="auto"/>
                <w:bottom w:val="none" w:sz="0" w:space="0" w:color="auto"/>
                <w:right w:val="none" w:sz="0" w:space="0" w:color="auto"/>
              </w:divBdr>
            </w:div>
            <w:div w:id="1860045243">
              <w:marLeft w:val="0"/>
              <w:marRight w:val="0"/>
              <w:marTop w:val="150"/>
              <w:marBottom w:val="0"/>
              <w:divBdr>
                <w:top w:val="none" w:sz="0" w:space="0" w:color="auto"/>
                <w:left w:val="none" w:sz="0" w:space="0" w:color="auto"/>
                <w:bottom w:val="none" w:sz="0" w:space="0" w:color="auto"/>
                <w:right w:val="none" w:sz="0" w:space="0" w:color="auto"/>
              </w:divBdr>
            </w:div>
          </w:divsChild>
        </w:div>
        <w:div w:id="1517421535">
          <w:marLeft w:val="0"/>
          <w:marRight w:val="0"/>
          <w:marTop w:val="225"/>
          <w:marBottom w:val="225"/>
          <w:divBdr>
            <w:top w:val="none" w:sz="0" w:space="0" w:color="auto"/>
            <w:left w:val="none" w:sz="0" w:space="0" w:color="auto"/>
            <w:bottom w:val="none" w:sz="0" w:space="0" w:color="auto"/>
            <w:right w:val="none" w:sz="0" w:space="0" w:color="auto"/>
          </w:divBdr>
          <w:divsChild>
            <w:div w:id="926421280">
              <w:marLeft w:val="0"/>
              <w:marRight w:val="0"/>
              <w:marTop w:val="0"/>
              <w:marBottom w:val="0"/>
              <w:divBdr>
                <w:top w:val="none" w:sz="0" w:space="0" w:color="auto"/>
                <w:left w:val="none" w:sz="0" w:space="0" w:color="auto"/>
                <w:bottom w:val="none" w:sz="0" w:space="0" w:color="auto"/>
                <w:right w:val="none" w:sz="0" w:space="0" w:color="auto"/>
              </w:divBdr>
            </w:div>
            <w:div w:id="634021010">
              <w:marLeft w:val="0"/>
              <w:marRight w:val="0"/>
              <w:marTop w:val="150"/>
              <w:marBottom w:val="0"/>
              <w:divBdr>
                <w:top w:val="none" w:sz="0" w:space="0" w:color="auto"/>
                <w:left w:val="none" w:sz="0" w:space="0" w:color="auto"/>
                <w:bottom w:val="none" w:sz="0" w:space="0" w:color="auto"/>
                <w:right w:val="none" w:sz="0" w:space="0" w:color="auto"/>
              </w:divBdr>
            </w:div>
          </w:divsChild>
        </w:div>
        <w:div w:id="1893275215">
          <w:marLeft w:val="0"/>
          <w:marRight w:val="0"/>
          <w:marTop w:val="225"/>
          <w:marBottom w:val="225"/>
          <w:divBdr>
            <w:top w:val="none" w:sz="0" w:space="0" w:color="auto"/>
            <w:left w:val="none" w:sz="0" w:space="0" w:color="auto"/>
            <w:bottom w:val="none" w:sz="0" w:space="0" w:color="auto"/>
            <w:right w:val="none" w:sz="0" w:space="0" w:color="auto"/>
          </w:divBdr>
          <w:divsChild>
            <w:div w:id="485172742">
              <w:marLeft w:val="0"/>
              <w:marRight w:val="0"/>
              <w:marTop w:val="0"/>
              <w:marBottom w:val="0"/>
              <w:divBdr>
                <w:top w:val="none" w:sz="0" w:space="0" w:color="auto"/>
                <w:left w:val="none" w:sz="0" w:space="0" w:color="auto"/>
                <w:bottom w:val="none" w:sz="0" w:space="0" w:color="auto"/>
                <w:right w:val="none" w:sz="0" w:space="0" w:color="auto"/>
              </w:divBdr>
            </w:div>
            <w:div w:id="1450592120">
              <w:marLeft w:val="0"/>
              <w:marRight w:val="0"/>
              <w:marTop w:val="150"/>
              <w:marBottom w:val="0"/>
              <w:divBdr>
                <w:top w:val="none" w:sz="0" w:space="0" w:color="auto"/>
                <w:left w:val="none" w:sz="0" w:space="0" w:color="auto"/>
                <w:bottom w:val="none" w:sz="0" w:space="0" w:color="auto"/>
                <w:right w:val="none" w:sz="0" w:space="0" w:color="auto"/>
              </w:divBdr>
            </w:div>
          </w:divsChild>
        </w:div>
        <w:div w:id="1974866048">
          <w:marLeft w:val="0"/>
          <w:marRight w:val="0"/>
          <w:marTop w:val="225"/>
          <w:marBottom w:val="225"/>
          <w:divBdr>
            <w:top w:val="none" w:sz="0" w:space="0" w:color="auto"/>
            <w:left w:val="none" w:sz="0" w:space="0" w:color="auto"/>
            <w:bottom w:val="none" w:sz="0" w:space="0" w:color="auto"/>
            <w:right w:val="none" w:sz="0" w:space="0" w:color="auto"/>
          </w:divBdr>
          <w:divsChild>
            <w:div w:id="1952394708">
              <w:marLeft w:val="0"/>
              <w:marRight w:val="0"/>
              <w:marTop w:val="0"/>
              <w:marBottom w:val="0"/>
              <w:divBdr>
                <w:top w:val="none" w:sz="0" w:space="0" w:color="auto"/>
                <w:left w:val="none" w:sz="0" w:space="0" w:color="auto"/>
                <w:bottom w:val="none" w:sz="0" w:space="0" w:color="auto"/>
                <w:right w:val="none" w:sz="0" w:space="0" w:color="auto"/>
              </w:divBdr>
            </w:div>
            <w:div w:id="1410928827">
              <w:marLeft w:val="0"/>
              <w:marRight w:val="0"/>
              <w:marTop w:val="150"/>
              <w:marBottom w:val="0"/>
              <w:divBdr>
                <w:top w:val="none" w:sz="0" w:space="0" w:color="auto"/>
                <w:left w:val="none" w:sz="0" w:space="0" w:color="auto"/>
                <w:bottom w:val="none" w:sz="0" w:space="0" w:color="auto"/>
                <w:right w:val="none" w:sz="0" w:space="0" w:color="auto"/>
              </w:divBdr>
            </w:div>
          </w:divsChild>
        </w:div>
        <w:div w:id="1850411798">
          <w:marLeft w:val="0"/>
          <w:marRight w:val="0"/>
          <w:marTop w:val="225"/>
          <w:marBottom w:val="225"/>
          <w:divBdr>
            <w:top w:val="none" w:sz="0" w:space="0" w:color="auto"/>
            <w:left w:val="none" w:sz="0" w:space="0" w:color="auto"/>
            <w:bottom w:val="none" w:sz="0" w:space="0" w:color="auto"/>
            <w:right w:val="none" w:sz="0" w:space="0" w:color="auto"/>
          </w:divBdr>
          <w:divsChild>
            <w:div w:id="315451274">
              <w:marLeft w:val="0"/>
              <w:marRight w:val="0"/>
              <w:marTop w:val="0"/>
              <w:marBottom w:val="0"/>
              <w:divBdr>
                <w:top w:val="none" w:sz="0" w:space="0" w:color="auto"/>
                <w:left w:val="none" w:sz="0" w:space="0" w:color="auto"/>
                <w:bottom w:val="none" w:sz="0" w:space="0" w:color="auto"/>
                <w:right w:val="none" w:sz="0" w:space="0" w:color="auto"/>
              </w:divBdr>
            </w:div>
            <w:div w:id="442308933">
              <w:marLeft w:val="0"/>
              <w:marRight w:val="0"/>
              <w:marTop w:val="150"/>
              <w:marBottom w:val="0"/>
              <w:divBdr>
                <w:top w:val="none" w:sz="0" w:space="0" w:color="auto"/>
                <w:left w:val="none" w:sz="0" w:space="0" w:color="auto"/>
                <w:bottom w:val="none" w:sz="0" w:space="0" w:color="auto"/>
                <w:right w:val="none" w:sz="0" w:space="0" w:color="auto"/>
              </w:divBdr>
            </w:div>
          </w:divsChild>
        </w:div>
        <w:div w:id="379861387">
          <w:marLeft w:val="0"/>
          <w:marRight w:val="0"/>
          <w:marTop w:val="225"/>
          <w:marBottom w:val="225"/>
          <w:divBdr>
            <w:top w:val="none" w:sz="0" w:space="0" w:color="auto"/>
            <w:left w:val="none" w:sz="0" w:space="0" w:color="auto"/>
            <w:bottom w:val="none" w:sz="0" w:space="0" w:color="auto"/>
            <w:right w:val="none" w:sz="0" w:space="0" w:color="auto"/>
          </w:divBdr>
          <w:divsChild>
            <w:div w:id="1762220332">
              <w:marLeft w:val="0"/>
              <w:marRight w:val="0"/>
              <w:marTop w:val="0"/>
              <w:marBottom w:val="0"/>
              <w:divBdr>
                <w:top w:val="none" w:sz="0" w:space="0" w:color="auto"/>
                <w:left w:val="none" w:sz="0" w:space="0" w:color="auto"/>
                <w:bottom w:val="none" w:sz="0" w:space="0" w:color="auto"/>
                <w:right w:val="none" w:sz="0" w:space="0" w:color="auto"/>
              </w:divBdr>
            </w:div>
            <w:div w:id="41833498">
              <w:marLeft w:val="0"/>
              <w:marRight w:val="0"/>
              <w:marTop w:val="150"/>
              <w:marBottom w:val="0"/>
              <w:divBdr>
                <w:top w:val="none" w:sz="0" w:space="0" w:color="auto"/>
                <w:left w:val="none" w:sz="0" w:space="0" w:color="auto"/>
                <w:bottom w:val="none" w:sz="0" w:space="0" w:color="auto"/>
                <w:right w:val="none" w:sz="0" w:space="0" w:color="auto"/>
              </w:divBdr>
            </w:div>
          </w:divsChild>
        </w:div>
        <w:div w:id="1385761527">
          <w:marLeft w:val="0"/>
          <w:marRight w:val="0"/>
          <w:marTop w:val="225"/>
          <w:marBottom w:val="225"/>
          <w:divBdr>
            <w:top w:val="none" w:sz="0" w:space="0" w:color="auto"/>
            <w:left w:val="none" w:sz="0" w:space="0" w:color="auto"/>
            <w:bottom w:val="none" w:sz="0" w:space="0" w:color="auto"/>
            <w:right w:val="none" w:sz="0" w:space="0" w:color="auto"/>
          </w:divBdr>
          <w:divsChild>
            <w:div w:id="531695729">
              <w:marLeft w:val="0"/>
              <w:marRight w:val="0"/>
              <w:marTop w:val="0"/>
              <w:marBottom w:val="0"/>
              <w:divBdr>
                <w:top w:val="none" w:sz="0" w:space="0" w:color="auto"/>
                <w:left w:val="none" w:sz="0" w:space="0" w:color="auto"/>
                <w:bottom w:val="none" w:sz="0" w:space="0" w:color="auto"/>
                <w:right w:val="none" w:sz="0" w:space="0" w:color="auto"/>
              </w:divBdr>
            </w:div>
            <w:div w:id="606275456">
              <w:marLeft w:val="0"/>
              <w:marRight w:val="0"/>
              <w:marTop w:val="150"/>
              <w:marBottom w:val="0"/>
              <w:divBdr>
                <w:top w:val="none" w:sz="0" w:space="0" w:color="auto"/>
                <w:left w:val="none" w:sz="0" w:space="0" w:color="auto"/>
                <w:bottom w:val="none" w:sz="0" w:space="0" w:color="auto"/>
                <w:right w:val="none" w:sz="0" w:space="0" w:color="auto"/>
              </w:divBdr>
            </w:div>
          </w:divsChild>
        </w:div>
        <w:div w:id="1931886191">
          <w:marLeft w:val="0"/>
          <w:marRight w:val="0"/>
          <w:marTop w:val="225"/>
          <w:marBottom w:val="225"/>
          <w:divBdr>
            <w:top w:val="none" w:sz="0" w:space="0" w:color="auto"/>
            <w:left w:val="none" w:sz="0" w:space="0" w:color="auto"/>
            <w:bottom w:val="none" w:sz="0" w:space="0" w:color="auto"/>
            <w:right w:val="none" w:sz="0" w:space="0" w:color="auto"/>
          </w:divBdr>
          <w:divsChild>
            <w:div w:id="974944880">
              <w:marLeft w:val="0"/>
              <w:marRight w:val="0"/>
              <w:marTop w:val="0"/>
              <w:marBottom w:val="0"/>
              <w:divBdr>
                <w:top w:val="none" w:sz="0" w:space="0" w:color="auto"/>
                <w:left w:val="none" w:sz="0" w:space="0" w:color="auto"/>
                <w:bottom w:val="none" w:sz="0" w:space="0" w:color="auto"/>
                <w:right w:val="none" w:sz="0" w:space="0" w:color="auto"/>
              </w:divBdr>
            </w:div>
            <w:div w:id="2036611756">
              <w:marLeft w:val="0"/>
              <w:marRight w:val="0"/>
              <w:marTop w:val="150"/>
              <w:marBottom w:val="0"/>
              <w:divBdr>
                <w:top w:val="none" w:sz="0" w:space="0" w:color="auto"/>
                <w:left w:val="none" w:sz="0" w:space="0" w:color="auto"/>
                <w:bottom w:val="none" w:sz="0" w:space="0" w:color="auto"/>
                <w:right w:val="none" w:sz="0" w:space="0" w:color="auto"/>
              </w:divBdr>
            </w:div>
          </w:divsChild>
        </w:div>
        <w:div w:id="271282749">
          <w:marLeft w:val="0"/>
          <w:marRight w:val="0"/>
          <w:marTop w:val="225"/>
          <w:marBottom w:val="225"/>
          <w:divBdr>
            <w:top w:val="none" w:sz="0" w:space="0" w:color="auto"/>
            <w:left w:val="none" w:sz="0" w:space="0" w:color="auto"/>
            <w:bottom w:val="none" w:sz="0" w:space="0" w:color="auto"/>
            <w:right w:val="none" w:sz="0" w:space="0" w:color="auto"/>
          </w:divBdr>
          <w:divsChild>
            <w:div w:id="1336763529">
              <w:marLeft w:val="0"/>
              <w:marRight w:val="0"/>
              <w:marTop w:val="0"/>
              <w:marBottom w:val="0"/>
              <w:divBdr>
                <w:top w:val="none" w:sz="0" w:space="0" w:color="auto"/>
                <w:left w:val="none" w:sz="0" w:space="0" w:color="auto"/>
                <w:bottom w:val="none" w:sz="0" w:space="0" w:color="auto"/>
                <w:right w:val="none" w:sz="0" w:space="0" w:color="auto"/>
              </w:divBdr>
            </w:div>
            <w:div w:id="1716344041">
              <w:marLeft w:val="0"/>
              <w:marRight w:val="0"/>
              <w:marTop w:val="150"/>
              <w:marBottom w:val="0"/>
              <w:divBdr>
                <w:top w:val="none" w:sz="0" w:space="0" w:color="auto"/>
                <w:left w:val="none" w:sz="0" w:space="0" w:color="auto"/>
                <w:bottom w:val="none" w:sz="0" w:space="0" w:color="auto"/>
                <w:right w:val="none" w:sz="0" w:space="0" w:color="auto"/>
              </w:divBdr>
            </w:div>
          </w:divsChild>
        </w:div>
        <w:div w:id="1265653475">
          <w:marLeft w:val="0"/>
          <w:marRight w:val="0"/>
          <w:marTop w:val="225"/>
          <w:marBottom w:val="225"/>
          <w:divBdr>
            <w:top w:val="none" w:sz="0" w:space="0" w:color="auto"/>
            <w:left w:val="none" w:sz="0" w:space="0" w:color="auto"/>
            <w:bottom w:val="none" w:sz="0" w:space="0" w:color="auto"/>
            <w:right w:val="none" w:sz="0" w:space="0" w:color="auto"/>
          </w:divBdr>
          <w:divsChild>
            <w:div w:id="1040983355">
              <w:marLeft w:val="0"/>
              <w:marRight w:val="0"/>
              <w:marTop w:val="0"/>
              <w:marBottom w:val="0"/>
              <w:divBdr>
                <w:top w:val="none" w:sz="0" w:space="0" w:color="auto"/>
                <w:left w:val="none" w:sz="0" w:space="0" w:color="auto"/>
                <w:bottom w:val="none" w:sz="0" w:space="0" w:color="auto"/>
                <w:right w:val="none" w:sz="0" w:space="0" w:color="auto"/>
              </w:divBdr>
            </w:div>
            <w:div w:id="327682404">
              <w:marLeft w:val="0"/>
              <w:marRight w:val="0"/>
              <w:marTop w:val="150"/>
              <w:marBottom w:val="0"/>
              <w:divBdr>
                <w:top w:val="none" w:sz="0" w:space="0" w:color="auto"/>
                <w:left w:val="none" w:sz="0" w:space="0" w:color="auto"/>
                <w:bottom w:val="none" w:sz="0" w:space="0" w:color="auto"/>
                <w:right w:val="none" w:sz="0" w:space="0" w:color="auto"/>
              </w:divBdr>
            </w:div>
          </w:divsChild>
        </w:div>
        <w:div w:id="140079783">
          <w:marLeft w:val="0"/>
          <w:marRight w:val="0"/>
          <w:marTop w:val="225"/>
          <w:marBottom w:val="225"/>
          <w:divBdr>
            <w:top w:val="none" w:sz="0" w:space="0" w:color="auto"/>
            <w:left w:val="none" w:sz="0" w:space="0" w:color="auto"/>
            <w:bottom w:val="none" w:sz="0" w:space="0" w:color="auto"/>
            <w:right w:val="none" w:sz="0" w:space="0" w:color="auto"/>
          </w:divBdr>
          <w:divsChild>
            <w:div w:id="1670789555">
              <w:marLeft w:val="0"/>
              <w:marRight w:val="0"/>
              <w:marTop w:val="0"/>
              <w:marBottom w:val="0"/>
              <w:divBdr>
                <w:top w:val="none" w:sz="0" w:space="0" w:color="auto"/>
                <w:left w:val="none" w:sz="0" w:space="0" w:color="auto"/>
                <w:bottom w:val="none" w:sz="0" w:space="0" w:color="auto"/>
                <w:right w:val="none" w:sz="0" w:space="0" w:color="auto"/>
              </w:divBdr>
            </w:div>
            <w:div w:id="13872949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7033478">
      <w:bodyDiv w:val="1"/>
      <w:marLeft w:val="0"/>
      <w:marRight w:val="0"/>
      <w:marTop w:val="0"/>
      <w:marBottom w:val="0"/>
      <w:divBdr>
        <w:top w:val="none" w:sz="0" w:space="0" w:color="auto"/>
        <w:left w:val="none" w:sz="0" w:space="0" w:color="auto"/>
        <w:bottom w:val="none" w:sz="0" w:space="0" w:color="auto"/>
        <w:right w:val="none" w:sz="0" w:space="0" w:color="auto"/>
      </w:divBdr>
    </w:div>
    <w:div w:id="589315817">
      <w:bodyDiv w:val="1"/>
      <w:marLeft w:val="0"/>
      <w:marRight w:val="0"/>
      <w:marTop w:val="0"/>
      <w:marBottom w:val="0"/>
      <w:divBdr>
        <w:top w:val="none" w:sz="0" w:space="0" w:color="auto"/>
        <w:left w:val="none" w:sz="0" w:space="0" w:color="auto"/>
        <w:bottom w:val="none" w:sz="0" w:space="0" w:color="auto"/>
        <w:right w:val="none" w:sz="0" w:space="0" w:color="auto"/>
      </w:divBdr>
    </w:div>
    <w:div w:id="723797798">
      <w:bodyDiv w:val="1"/>
      <w:marLeft w:val="0"/>
      <w:marRight w:val="0"/>
      <w:marTop w:val="0"/>
      <w:marBottom w:val="0"/>
      <w:divBdr>
        <w:top w:val="none" w:sz="0" w:space="0" w:color="auto"/>
        <w:left w:val="none" w:sz="0" w:space="0" w:color="auto"/>
        <w:bottom w:val="none" w:sz="0" w:space="0" w:color="auto"/>
        <w:right w:val="none" w:sz="0" w:space="0" w:color="auto"/>
      </w:divBdr>
    </w:div>
    <w:div w:id="1285038350">
      <w:bodyDiv w:val="1"/>
      <w:marLeft w:val="0"/>
      <w:marRight w:val="0"/>
      <w:marTop w:val="0"/>
      <w:marBottom w:val="0"/>
      <w:divBdr>
        <w:top w:val="none" w:sz="0" w:space="0" w:color="auto"/>
        <w:left w:val="none" w:sz="0" w:space="0" w:color="auto"/>
        <w:bottom w:val="none" w:sz="0" w:space="0" w:color="auto"/>
        <w:right w:val="none" w:sz="0" w:space="0" w:color="auto"/>
      </w:divBdr>
    </w:div>
    <w:div w:id="1401638653">
      <w:bodyDiv w:val="1"/>
      <w:marLeft w:val="0"/>
      <w:marRight w:val="0"/>
      <w:marTop w:val="0"/>
      <w:marBottom w:val="0"/>
      <w:divBdr>
        <w:top w:val="none" w:sz="0" w:space="0" w:color="auto"/>
        <w:left w:val="none" w:sz="0" w:space="0" w:color="auto"/>
        <w:bottom w:val="none" w:sz="0" w:space="0" w:color="auto"/>
        <w:right w:val="none" w:sz="0" w:space="0" w:color="auto"/>
      </w:divBdr>
    </w:div>
    <w:div w:id="1597054512">
      <w:bodyDiv w:val="1"/>
      <w:marLeft w:val="0"/>
      <w:marRight w:val="0"/>
      <w:marTop w:val="0"/>
      <w:marBottom w:val="0"/>
      <w:divBdr>
        <w:top w:val="none" w:sz="0" w:space="0" w:color="auto"/>
        <w:left w:val="none" w:sz="0" w:space="0" w:color="auto"/>
        <w:bottom w:val="none" w:sz="0" w:space="0" w:color="auto"/>
        <w:right w:val="none" w:sz="0" w:space="0" w:color="auto"/>
      </w:divBdr>
    </w:div>
    <w:div w:id="1657680610">
      <w:bodyDiv w:val="1"/>
      <w:marLeft w:val="0"/>
      <w:marRight w:val="0"/>
      <w:marTop w:val="0"/>
      <w:marBottom w:val="0"/>
      <w:divBdr>
        <w:top w:val="none" w:sz="0" w:space="0" w:color="auto"/>
        <w:left w:val="none" w:sz="0" w:space="0" w:color="auto"/>
        <w:bottom w:val="none" w:sz="0" w:space="0" w:color="auto"/>
        <w:right w:val="none" w:sz="0" w:space="0" w:color="auto"/>
      </w:divBdr>
    </w:div>
    <w:div w:id="1711222234">
      <w:bodyDiv w:val="1"/>
      <w:marLeft w:val="0"/>
      <w:marRight w:val="0"/>
      <w:marTop w:val="0"/>
      <w:marBottom w:val="0"/>
      <w:divBdr>
        <w:top w:val="none" w:sz="0" w:space="0" w:color="auto"/>
        <w:left w:val="none" w:sz="0" w:space="0" w:color="auto"/>
        <w:bottom w:val="none" w:sz="0" w:space="0" w:color="auto"/>
        <w:right w:val="none" w:sz="0" w:space="0" w:color="auto"/>
      </w:divBdr>
    </w:div>
    <w:div w:id="1778021926">
      <w:bodyDiv w:val="1"/>
      <w:marLeft w:val="0"/>
      <w:marRight w:val="0"/>
      <w:marTop w:val="0"/>
      <w:marBottom w:val="0"/>
      <w:divBdr>
        <w:top w:val="none" w:sz="0" w:space="0" w:color="auto"/>
        <w:left w:val="none" w:sz="0" w:space="0" w:color="auto"/>
        <w:bottom w:val="none" w:sz="0" w:space="0" w:color="auto"/>
        <w:right w:val="none" w:sz="0" w:space="0" w:color="auto"/>
      </w:divBdr>
    </w:div>
    <w:div w:id="1850367006">
      <w:bodyDiv w:val="1"/>
      <w:marLeft w:val="0"/>
      <w:marRight w:val="0"/>
      <w:marTop w:val="0"/>
      <w:marBottom w:val="0"/>
      <w:divBdr>
        <w:top w:val="none" w:sz="0" w:space="0" w:color="auto"/>
        <w:left w:val="none" w:sz="0" w:space="0" w:color="auto"/>
        <w:bottom w:val="none" w:sz="0" w:space="0" w:color="auto"/>
        <w:right w:val="none" w:sz="0" w:space="0" w:color="auto"/>
      </w:divBdr>
    </w:div>
    <w:div w:id="1891309361">
      <w:bodyDiv w:val="1"/>
      <w:marLeft w:val="0"/>
      <w:marRight w:val="0"/>
      <w:marTop w:val="0"/>
      <w:marBottom w:val="0"/>
      <w:divBdr>
        <w:top w:val="none" w:sz="0" w:space="0" w:color="auto"/>
        <w:left w:val="none" w:sz="0" w:space="0" w:color="auto"/>
        <w:bottom w:val="none" w:sz="0" w:space="0" w:color="auto"/>
        <w:right w:val="none" w:sz="0" w:space="0" w:color="auto"/>
      </w:divBdr>
    </w:div>
    <w:div w:id="2047296355">
      <w:bodyDiv w:val="1"/>
      <w:marLeft w:val="0"/>
      <w:marRight w:val="0"/>
      <w:marTop w:val="0"/>
      <w:marBottom w:val="0"/>
      <w:divBdr>
        <w:top w:val="none" w:sz="0" w:space="0" w:color="auto"/>
        <w:left w:val="none" w:sz="0" w:space="0" w:color="auto"/>
        <w:bottom w:val="none" w:sz="0" w:space="0" w:color="auto"/>
        <w:right w:val="none" w:sz="0" w:space="0" w:color="auto"/>
      </w:divBdr>
    </w:div>
    <w:div w:id="2099255273">
      <w:bodyDiv w:val="1"/>
      <w:marLeft w:val="0"/>
      <w:marRight w:val="0"/>
      <w:marTop w:val="0"/>
      <w:marBottom w:val="0"/>
      <w:divBdr>
        <w:top w:val="none" w:sz="0" w:space="0" w:color="auto"/>
        <w:left w:val="none" w:sz="0" w:space="0" w:color="auto"/>
        <w:bottom w:val="none" w:sz="0" w:space="0" w:color="auto"/>
        <w:right w:val="none" w:sz="0" w:space="0" w:color="auto"/>
      </w:divBdr>
    </w:div>
    <w:div w:id="2108621147">
      <w:bodyDiv w:val="1"/>
      <w:marLeft w:val="0"/>
      <w:marRight w:val="0"/>
      <w:marTop w:val="0"/>
      <w:marBottom w:val="0"/>
      <w:divBdr>
        <w:top w:val="none" w:sz="0" w:space="0" w:color="auto"/>
        <w:left w:val="none" w:sz="0" w:space="0" w:color="auto"/>
        <w:bottom w:val="none" w:sz="0" w:space="0" w:color="auto"/>
        <w:right w:val="none" w:sz="0" w:space="0" w:color="auto"/>
      </w:divBdr>
      <w:divsChild>
        <w:div w:id="1207717665">
          <w:marLeft w:val="0"/>
          <w:marRight w:val="0"/>
          <w:marTop w:val="0"/>
          <w:marBottom w:val="0"/>
          <w:divBdr>
            <w:top w:val="none" w:sz="0" w:space="0" w:color="auto"/>
            <w:left w:val="none" w:sz="0" w:space="0" w:color="auto"/>
            <w:bottom w:val="none" w:sz="0" w:space="0" w:color="auto"/>
            <w:right w:val="none" w:sz="0" w:space="0" w:color="auto"/>
          </w:divBdr>
        </w:div>
        <w:div w:id="1311983302">
          <w:marLeft w:val="0"/>
          <w:marRight w:val="0"/>
          <w:marTop w:val="0"/>
          <w:marBottom w:val="0"/>
          <w:divBdr>
            <w:top w:val="none" w:sz="0" w:space="0" w:color="auto"/>
            <w:left w:val="none" w:sz="0" w:space="0" w:color="auto"/>
            <w:bottom w:val="none" w:sz="0" w:space="0" w:color="auto"/>
            <w:right w:val="none" w:sz="0" w:space="0" w:color="auto"/>
          </w:divBdr>
        </w:div>
        <w:div w:id="1076435413">
          <w:marLeft w:val="0"/>
          <w:marRight w:val="0"/>
          <w:marTop w:val="0"/>
          <w:marBottom w:val="0"/>
          <w:divBdr>
            <w:top w:val="none" w:sz="0" w:space="0" w:color="auto"/>
            <w:left w:val="none" w:sz="0" w:space="0" w:color="auto"/>
            <w:bottom w:val="none" w:sz="0" w:space="0" w:color="auto"/>
            <w:right w:val="none" w:sz="0" w:space="0" w:color="auto"/>
          </w:divBdr>
        </w:div>
        <w:div w:id="475997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50</Pages>
  <Words>12432</Words>
  <Characters>70864</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Макет комплекта КОС по УД(МДК)</vt:lpstr>
    </vt:vector>
  </TitlesOfParts>
  <Company>emk</Company>
  <LinksUpToDate>false</LinksUpToDate>
  <CharactersWithSpaces>83130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комплекта КОС по УД(МДК)</dc:title>
  <dc:creator>Гордова Екатерина Сергеевна</dc:creator>
  <cp:lastModifiedBy>Петрова Ольга Ивановна</cp:lastModifiedBy>
  <cp:revision>22</cp:revision>
  <cp:lastPrinted>2017-11-08T11:46:00Z</cp:lastPrinted>
  <dcterms:created xsi:type="dcterms:W3CDTF">2023-10-11T09:05:00Z</dcterms:created>
  <dcterms:modified xsi:type="dcterms:W3CDTF">2024-01-12T15:31:00Z</dcterms:modified>
</cp:coreProperties>
</file>